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364E" w:rsidRPr="00D1364E" w:rsidRDefault="00D1364E" w:rsidP="00D1364E">
      <w:pPr>
        <w:widowControl w:val="0"/>
        <w:spacing w:after="0" w:line="360" w:lineRule="auto"/>
        <w:jc w:val="center"/>
        <w:rPr>
          <w:rFonts w:ascii="Times New Roman" w:eastAsia="Times New Roman" w:hAnsi="Times New Roman" w:cs="Times New Roman"/>
          <w:b/>
          <w:bCs/>
          <w:color w:val="222222"/>
          <w:kern w:val="2"/>
          <w:sz w:val="28"/>
          <w:szCs w:val="28"/>
          <w:lang w:eastAsia="zh-CN"/>
        </w:rPr>
      </w:pPr>
      <w:r w:rsidRPr="00D1364E">
        <w:rPr>
          <w:rFonts w:ascii="Times New Roman" w:eastAsia="Times New Roman" w:hAnsi="Times New Roman" w:cs="Times New Roman"/>
          <w:b/>
          <w:bCs/>
          <w:color w:val="222222"/>
          <w:kern w:val="2"/>
          <w:sz w:val="28"/>
          <w:szCs w:val="28"/>
          <w:lang w:eastAsia="zh-CN"/>
        </w:rPr>
        <w:t>HÒA NHẬP VÀO MÔI TRƯỜNG MỚI</w:t>
      </w:r>
    </w:p>
    <w:p w:rsidR="00D1364E" w:rsidRPr="00D1364E" w:rsidRDefault="00D1364E" w:rsidP="00D1364E">
      <w:pPr>
        <w:widowControl w:val="0"/>
        <w:spacing w:after="0" w:line="360" w:lineRule="auto"/>
        <w:jc w:val="both"/>
        <w:rPr>
          <w:rFonts w:ascii="Times New Roman" w:eastAsia="SimSun" w:hAnsi="Times New Roman" w:cs="Times New Roman"/>
          <w:b/>
          <w:color w:val="0070C0"/>
          <w:kern w:val="2"/>
          <w:sz w:val="28"/>
          <w:szCs w:val="28"/>
          <w:lang w:val="en-US" w:eastAsia="en-US"/>
        </w:rPr>
      </w:pPr>
      <w:r w:rsidRPr="00D1364E">
        <w:rPr>
          <w:rFonts w:ascii="Times New Roman" w:eastAsia="SimSun" w:hAnsi="Times New Roman" w:cs="Times New Roman"/>
          <w:b/>
          <w:color w:val="0070C0"/>
          <w:kern w:val="2"/>
          <w:sz w:val="28"/>
          <w:szCs w:val="28"/>
          <w:lang w:val="en-US" w:eastAsia="en-US"/>
        </w:rPr>
        <w:t>Tiết chủ đề: 1</w:t>
      </w:r>
    </w:p>
    <w:p w:rsidR="00D1364E" w:rsidRPr="00D1364E" w:rsidRDefault="00D1364E" w:rsidP="00D1364E">
      <w:pPr>
        <w:widowControl w:val="0"/>
        <w:spacing w:after="0" w:line="360" w:lineRule="auto"/>
        <w:jc w:val="both"/>
        <w:rPr>
          <w:rFonts w:ascii="Times New Roman" w:eastAsia="Times New Roman" w:hAnsi="Times New Roman" w:cs="Times New Roman"/>
          <w:b/>
          <w:bCs/>
          <w:color w:val="000000"/>
          <w:kern w:val="2"/>
          <w:sz w:val="28"/>
          <w:szCs w:val="28"/>
          <w:lang w:eastAsia="zh-CN"/>
        </w:rPr>
      </w:pPr>
      <w:r w:rsidRPr="00D1364E">
        <w:rPr>
          <w:rFonts w:ascii="Times New Roman" w:eastAsia="SimSun" w:hAnsi="Times New Roman" w:cs="Times New Roman"/>
          <w:b/>
          <w:color w:val="0070C0"/>
          <w:kern w:val="2"/>
          <w:sz w:val="28"/>
          <w:szCs w:val="28"/>
          <w:lang w:val="en-US" w:eastAsia="en-US"/>
        </w:rPr>
        <w:t>Tiết PPCT: 1</w:t>
      </w:r>
    </w:p>
    <w:p w:rsidR="00D1364E" w:rsidRPr="00D1364E" w:rsidRDefault="00D1364E" w:rsidP="00D1364E">
      <w:pPr>
        <w:widowControl w:val="0"/>
        <w:spacing w:after="0" w:line="360" w:lineRule="auto"/>
        <w:jc w:val="center"/>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222222"/>
          <w:kern w:val="2"/>
          <w:sz w:val="28"/>
          <w:szCs w:val="28"/>
          <w:lang w:eastAsia="zh-CN"/>
        </w:rPr>
        <w:t>Nói và nghe; Đọc</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222222"/>
          <w:kern w:val="2"/>
          <w:sz w:val="28"/>
          <w:szCs w:val="28"/>
          <w:lang w:eastAsia="zh-CN"/>
        </w:rPr>
        <w:t>I. MỤC TIÊU</w:t>
      </w:r>
    </w:p>
    <w:p w:rsidR="00D1364E" w:rsidRPr="00D1364E" w:rsidRDefault="00D1364E" w:rsidP="00D1364E">
      <w:pPr>
        <w:widowControl w:val="0"/>
        <w:spacing w:after="0" w:line="360" w:lineRule="auto"/>
        <w:rPr>
          <w:rFonts w:ascii="Times New Roman" w:eastAsia="Times New Roman" w:hAnsi="Times New Roman" w:cs="Times New Roman"/>
          <w:b/>
          <w:bCs/>
          <w:color w:val="222222"/>
          <w:kern w:val="2"/>
          <w:sz w:val="28"/>
          <w:szCs w:val="28"/>
          <w:lang w:eastAsia="zh-CN"/>
        </w:rPr>
      </w:pPr>
      <w:r w:rsidRPr="00D1364E">
        <w:rPr>
          <w:rFonts w:ascii="Times New Roman" w:eastAsia="Times New Roman" w:hAnsi="Times New Roman" w:cs="Times New Roman"/>
          <w:b/>
          <w:bCs/>
          <w:color w:val="222222"/>
          <w:kern w:val="2"/>
          <w:sz w:val="28"/>
          <w:szCs w:val="28"/>
          <w:lang w:eastAsia="zh-CN"/>
        </w:rPr>
        <w:t>1. Kiến thức</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color w:val="222222"/>
          <w:kern w:val="2"/>
          <w:sz w:val="28"/>
          <w:szCs w:val="28"/>
          <w:lang w:eastAsia="zh-CN"/>
        </w:rPr>
        <w:t>- Nhận biết được nội dung cơ bản của sách giáo khoa Ngữ văn 6.</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color w:val="222222"/>
          <w:kern w:val="2"/>
          <w:sz w:val="28"/>
          <w:szCs w:val="28"/>
          <w:lang w:eastAsia="zh-CN"/>
        </w:rPr>
        <w:t>- Biết được một số phương pháp học tập môn Ngữ Văn.</w:t>
      </w:r>
    </w:p>
    <w:p w:rsidR="00D1364E" w:rsidRPr="00D1364E" w:rsidRDefault="00D1364E" w:rsidP="00D1364E">
      <w:pPr>
        <w:widowControl w:val="0"/>
        <w:spacing w:after="0" w:line="360" w:lineRule="auto"/>
        <w:rPr>
          <w:rFonts w:ascii="Times New Roman" w:eastAsia="Times New Roman" w:hAnsi="Times New Roman" w:cs="Times New Roman"/>
          <w:b/>
          <w:bCs/>
          <w:color w:val="222222"/>
          <w:kern w:val="2"/>
          <w:sz w:val="28"/>
          <w:szCs w:val="28"/>
          <w:lang w:eastAsia="zh-CN"/>
        </w:rPr>
      </w:pPr>
      <w:r w:rsidRPr="00D1364E">
        <w:rPr>
          <w:rFonts w:ascii="Times New Roman" w:eastAsia="Times New Roman" w:hAnsi="Times New Roman" w:cs="Times New Roman"/>
          <w:b/>
          <w:bCs/>
          <w:color w:val="222222"/>
          <w:kern w:val="2"/>
          <w:sz w:val="28"/>
          <w:szCs w:val="28"/>
          <w:lang w:eastAsia="zh-CN"/>
        </w:rPr>
        <w:t>2. Năng lực</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color w:val="222222"/>
          <w:kern w:val="2"/>
          <w:sz w:val="28"/>
          <w:szCs w:val="28"/>
          <w:lang w:eastAsia="zh-CN"/>
        </w:rPr>
        <w:t>- Biết được kế hoạch câu lạc bộ đọc sách.</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b/>
          <w:bCs/>
          <w:color w:val="000000"/>
          <w:kern w:val="2"/>
          <w:sz w:val="28"/>
          <w:szCs w:val="28"/>
          <w:lang w:eastAsia="zh-CN"/>
        </w:rPr>
        <w:t>3. Phẩm chất: </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color w:val="222222"/>
          <w:kern w:val="2"/>
          <w:sz w:val="28"/>
          <w:szCs w:val="28"/>
          <w:lang w:eastAsia="zh-CN"/>
        </w:rPr>
        <w:t>- Có trách nhiệm với việc học tập của bản thân.</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color w:val="222222"/>
          <w:kern w:val="2"/>
          <w:sz w:val="28"/>
          <w:szCs w:val="28"/>
          <w:lang w:eastAsia="zh-CN"/>
        </w:rPr>
        <w:t>- Nhân ái, hòa đồng.</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 xml:space="preserve"> II. THIẾT BỊ DẠY HỌC VÀ HỌC LIỆU</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color w:val="000000"/>
          <w:kern w:val="2"/>
          <w:sz w:val="28"/>
          <w:szCs w:val="28"/>
          <w:lang w:eastAsia="zh-CN"/>
        </w:rPr>
        <w:t>- KHBD, SGK, SGV, SBT.</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color w:val="000000"/>
          <w:kern w:val="2"/>
          <w:sz w:val="28"/>
          <w:szCs w:val="28"/>
          <w:lang w:eastAsia="zh-CN"/>
        </w:rPr>
        <w:t>- PHT số 1,2,3,4.</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color w:val="000000"/>
          <w:kern w:val="2"/>
          <w:sz w:val="28"/>
          <w:szCs w:val="28"/>
          <w:lang w:eastAsia="zh-CN"/>
        </w:rPr>
        <w:t>- Máy tính, máy chiếu, bảng phụ, </w:t>
      </w:r>
      <w:proofErr w:type="gramStart"/>
      <w:r w:rsidRPr="00D1364E">
        <w:rPr>
          <w:rFonts w:ascii="Times New Roman" w:eastAsia="Times New Roman" w:hAnsi="Times New Roman" w:cs="Times New Roman"/>
          <w:color w:val="000000"/>
          <w:kern w:val="2"/>
          <w:sz w:val="28"/>
          <w:szCs w:val="28"/>
          <w:lang w:eastAsia="zh-CN"/>
        </w:rPr>
        <w:t>Bút</w:t>
      </w:r>
      <w:proofErr w:type="gramEnd"/>
      <w:r w:rsidRPr="00D1364E">
        <w:rPr>
          <w:rFonts w:ascii="Times New Roman" w:eastAsia="Times New Roman" w:hAnsi="Times New Roman" w:cs="Times New Roman"/>
          <w:color w:val="000000"/>
          <w:kern w:val="2"/>
          <w:sz w:val="28"/>
          <w:szCs w:val="28"/>
          <w:lang w:eastAsia="zh-CN"/>
        </w:rPr>
        <w:t> dạ, Giấy A0.</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222222"/>
          <w:kern w:val="2"/>
          <w:sz w:val="28"/>
          <w:szCs w:val="28"/>
          <w:lang w:eastAsia="zh-CN"/>
        </w:rPr>
        <w:t>III. TIẾN TRÌNH DẠY HỌC</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222222"/>
          <w:kern w:val="2"/>
          <w:sz w:val="28"/>
          <w:szCs w:val="28"/>
          <w:lang w:eastAsia="zh-CN"/>
        </w:rPr>
        <w:t>A. HOẠT ĐỘNG MỞ ĐẦU</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a) Mục tiêu:</w:t>
      </w:r>
      <w:r w:rsidRPr="00D1364E">
        <w:rPr>
          <w:rFonts w:ascii="Times New Roman" w:eastAsia="Times New Roman" w:hAnsi="Times New Roman" w:cs="Times New Roman"/>
          <w:color w:val="000000"/>
          <w:kern w:val="2"/>
          <w:sz w:val="28"/>
          <w:szCs w:val="28"/>
          <w:lang w:eastAsia="zh-CN"/>
        </w:rPr>
        <w:t> Tạo hứng thú cho HS, thu hút HS sẵn sàng thực hiện nhiệm vụ học tập của mình. HS khắc sâu kiến thức nội dung bài học.</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b) Nội dung:</w:t>
      </w:r>
      <w:r w:rsidRPr="00D1364E">
        <w:rPr>
          <w:rFonts w:ascii="Times New Roman" w:eastAsia="Times New Roman" w:hAnsi="Times New Roman" w:cs="Times New Roman"/>
          <w:color w:val="000000"/>
          <w:kern w:val="2"/>
          <w:sz w:val="28"/>
          <w:szCs w:val="28"/>
          <w:lang w:eastAsia="zh-CN"/>
        </w:rPr>
        <w:t> GV đặt cho HS những câu hỏi gợi mở vấn đề để học sinh tìm</w:t>
      </w:r>
      <w:proofErr w:type="gramStart"/>
      <w:r w:rsidRPr="00D1364E">
        <w:rPr>
          <w:rFonts w:ascii="Times New Roman" w:eastAsia="Times New Roman" w:hAnsi="Times New Roman" w:cs="Times New Roman"/>
          <w:color w:val="000000"/>
          <w:kern w:val="2"/>
          <w:sz w:val="28"/>
          <w:szCs w:val="28"/>
          <w:lang w:eastAsia="zh-CN"/>
        </w:rPr>
        <w:t>  hiểu</w:t>
      </w:r>
      <w:proofErr w:type="gramEnd"/>
      <w:r w:rsidRPr="00D1364E">
        <w:rPr>
          <w:rFonts w:ascii="Times New Roman" w:eastAsia="Times New Roman" w:hAnsi="Times New Roman" w:cs="Times New Roman"/>
          <w:color w:val="000000"/>
          <w:kern w:val="2"/>
          <w:sz w:val="28"/>
          <w:szCs w:val="28"/>
          <w:lang w:eastAsia="zh-CN"/>
        </w:rPr>
        <w:t> quy trình nói; sử dụng bảng kiểm để đánh giá.</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c) Sản phẩm:</w:t>
      </w:r>
      <w:r w:rsidRPr="00D1364E">
        <w:rPr>
          <w:rFonts w:ascii="Times New Roman" w:eastAsia="Times New Roman" w:hAnsi="Times New Roman" w:cs="Times New Roman"/>
          <w:color w:val="000000"/>
          <w:kern w:val="2"/>
          <w:sz w:val="28"/>
          <w:szCs w:val="28"/>
          <w:lang w:eastAsia="zh-CN"/>
        </w:rPr>
        <w:t> Câu trả lời bằng ngôn ngữ nói của HS.</w:t>
      </w:r>
    </w:p>
    <w:p w:rsidR="00D1364E" w:rsidRPr="00D1364E" w:rsidRDefault="00D1364E" w:rsidP="00D1364E">
      <w:pPr>
        <w:widowControl w:val="0"/>
        <w:spacing w:after="0" w:line="360" w:lineRule="auto"/>
        <w:jc w:val="both"/>
        <w:rPr>
          <w:rFonts w:ascii="Times New Roman" w:eastAsia="Times New Roman" w:hAnsi="Times New Roman" w:cs="Times New Roman"/>
          <w:b/>
          <w:bCs/>
          <w:color w:val="000000"/>
          <w:kern w:val="2"/>
          <w:sz w:val="28"/>
          <w:szCs w:val="28"/>
          <w:lang w:eastAsia="zh-CN"/>
        </w:rPr>
      </w:pPr>
      <w:r w:rsidRPr="00D1364E">
        <w:rPr>
          <w:rFonts w:ascii="Times New Roman" w:eastAsia="Times New Roman" w:hAnsi="Times New Roman" w:cs="Times New Roman"/>
          <w:b/>
          <w:bCs/>
          <w:color w:val="000000"/>
          <w:kern w:val="2"/>
          <w:sz w:val="28"/>
          <w:szCs w:val="28"/>
          <w:lang w:eastAsia="zh-CN"/>
        </w:rPr>
        <w:t>d) Tổ chức thực hiện:</w:t>
      </w:r>
    </w:p>
    <w:p w:rsidR="00D1364E" w:rsidRPr="00D1364E" w:rsidRDefault="00D1364E" w:rsidP="00D1364E">
      <w:pPr>
        <w:widowControl w:val="0"/>
        <w:spacing w:after="0" w:line="360" w:lineRule="auto"/>
        <w:jc w:val="center"/>
        <w:rPr>
          <w:rFonts w:ascii="Times New Roman" w:eastAsia="Times New Roman" w:hAnsi="Times New Roman" w:cs="Times New Roman"/>
          <w:b/>
          <w:bCs/>
          <w:color w:val="222222"/>
          <w:kern w:val="2"/>
          <w:sz w:val="28"/>
          <w:szCs w:val="28"/>
          <w:lang w:eastAsia="zh-CN"/>
        </w:rPr>
      </w:pPr>
    </w:p>
    <w:p w:rsidR="00D1364E" w:rsidRPr="00D1364E" w:rsidRDefault="00D1364E" w:rsidP="00D1364E">
      <w:pPr>
        <w:widowControl w:val="0"/>
        <w:spacing w:after="0" w:line="360" w:lineRule="auto"/>
        <w:jc w:val="center"/>
        <w:rPr>
          <w:rFonts w:ascii="Times New Roman" w:eastAsia="Times New Roman" w:hAnsi="Times New Roman" w:cs="Times New Roman"/>
          <w:b/>
          <w:bCs/>
          <w:color w:val="222222"/>
          <w:kern w:val="2"/>
          <w:sz w:val="28"/>
          <w:szCs w:val="28"/>
          <w:lang w:eastAsia="zh-CN"/>
        </w:rPr>
      </w:pPr>
    </w:p>
    <w:p w:rsidR="00D1364E" w:rsidRPr="00D1364E" w:rsidRDefault="00D1364E" w:rsidP="00D1364E">
      <w:pPr>
        <w:widowControl w:val="0"/>
        <w:spacing w:after="0" w:line="360" w:lineRule="auto"/>
        <w:jc w:val="center"/>
        <w:rPr>
          <w:rFonts w:ascii="Times New Roman" w:eastAsia="Times New Roman" w:hAnsi="Times New Roman" w:cs="Times New Roman"/>
          <w:b/>
          <w:bCs/>
          <w:color w:val="222222"/>
          <w:kern w:val="2"/>
          <w:sz w:val="28"/>
          <w:szCs w:val="28"/>
          <w:lang w:eastAsia="zh-CN"/>
        </w:rPr>
      </w:pPr>
    </w:p>
    <w:p w:rsidR="00D1364E" w:rsidRPr="00D1364E" w:rsidRDefault="00D1364E" w:rsidP="00D1364E">
      <w:pPr>
        <w:widowControl w:val="0"/>
        <w:spacing w:after="0" w:line="360" w:lineRule="auto"/>
        <w:jc w:val="center"/>
        <w:rPr>
          <w:rFonts w:ascii="Times New Roman" w:eastAsia="Times New Roman" w:hAnsi="Times New Roman" w:cs="Times New Roman"/>
          <w:b/>
          <w:bCs/>
          <w:color w:val="222222"/>
          <w:kern w:val="2"/>
          <w:sz w:val="28"/>
          <w:szCs w:val="28"/>
          <w:lang w:eastAsia="zh-CN"/>
        </w:rPr>
      </w:pPr>
    </w:p>
    <w:p w:rsidR="00D1364E" w:rsidRPr="00D1364E" w:rsidRDefault="00D1364E" w:rsidP="00D1364E">
      <w:pPr>
        <w:widowControl w:val="0"/>
        <w:spacing w:after="0" w:line="360" w:lineRule="auto"/>
        <w:jc w:val="center"/>
        <w:rPr>
          <w:rFonts w:ascii="Times New Roman" w:eastAsia="Times New Roman" w:hAnsi="Times New Roman" w:cs="Times New Roman"/>
          <w:b/>
          <w:bCs/>
          <w:color w:val="222222"/>
          <w:kern w:val="2"/>
          <w:sz w:val="28"/>
          <w:szCs w:val="28"/>
          <w:lang w:eastAsia="zh-CN"/>
        </w:rPr>
      </w:pPr>
    </w:p>
    <w:p w:rsidR="00D1364E" w:rsidRPr="00D1364E" w:rsidRDefault="00D1364E" w:rsidP="00D1364E">
      <w:pPr>
        <w:widowControl w:val="0"/>
        <w:spacing w:after="0" w:line="360" w:lineRule="auto"/>
        <w:jc w:val="center"/>
        <w:rPr>
          <w:rFonts w:ascii="Times New Roman" w:eastAsia="Times New Roman" w:hAnsi="Times New Roman" w:cs="Times New Roman"/>
          <w:b/>
          <w:bCs/>
          <w:color w:val="222222"/>
          <w:kern w:val="2"/>
          <w:sz w:val="28"/>
          <w:szCs w:val="28"/>
          <w:lang w:eastAsia="zh-CN"/>
        </w:rPr>
      </w:pPr>
    </w:p>
    <w:p w:rsidR="00D1364E" w:rsidRPr="00D1364E" w:rsidRDefault="00D1364E" w:rsidP="00D1364E">
      <w:pPr>
        <w:widowControl w:val="0"/>
        <w:spacing w:after="0" w:line="360" w:lineRule="auto"/>
        <w:jc w:val="center"/>
        <w:rPr>
          <w:rFonts w:ascii="Times New Roman" w:eastAsia="Times New Roman" w:hAnsi="Times New Roman" w:cs="Times New Roman"/>
          <w:b/>
          <w:bCs/>
          <w:color w:val="222222"/>
          <w:kern w:val="2"/>
          <w:sz w:val="28"/>
          <w:szCs w:val="28"/>
          <w:lang w:eastAsia="zh-CN"/>
        </w:rPr>
      </w:pPr>
    </w:p>
    <w:p w:rsidR="00D1364E" w:rsidRPr="00D1364E" w:rsidRDefault="00D1364E" w:rsidP="00D1364E">
      <w:pPr>
        <w:widowControl w:val="0"/>
        <w:spacing w:after="0" w:line="360" w:lineRule="auto"/>
        <w:jc w:val="center"/>
        <w:rPr>
          <w:rFonts w:ascii="Times New Roman" w:eastAsia="Times New Roman" w:hAnsi="Times New Roman" w:cs="Times New Roman"/>
          <w:b/>
          <w:bCs/>
          <w:color w:val="222222"/>
          <w:kern w:val="2"/>
          <w:sz w:val="28"/>
          <w:szCs w:val="28"/>
          <w:lang w:eastAsia="zh-CN"/>
        </w:rPr>
      </w:pPr>
    </w:p>
    <w:p w:rsidR="00D1364E" w:rsidRPr="00D1364E" w:rsidRDefault="00D1364E" w:rsidP="00D1364E">
      <w:pPr>
        <w:widowControl w:val="0"/>
        <w:spacing w:after="0" w:line="360" w:lineRule="auto"/>
        <w:jc w:val="center"/>
        <w:rPr>
          <w:rFonts w:ascii="Times New Roman" w:eastAsia="Times New Roman" w:hAnsi="Times New Roman" w:cs="Times New Roman"/>
          <w:b/>
          <w:bCs/>
          <w:color w:val="222222"/>
          <w:kern w:val="2"/>
          <w:sz w:val="28"/>
          <w:szCs w:val="28"/>
          <w:lang w:eastAsia="zh-CN"/>
        </w:rPr>
      </w:pPr>
      <w:r w:rsidRPr="00D1364E">
        <w:rPr>
          <w:rFonts w:ascii="Times New Roman" w:eastAsia="Times New Roman" w:hAnsi="Times New Roman" w:cs="Times New Roman"/>
          <w:b/>
          <w:bCs/>
          <w:color w:val="222222"/>
          <w:kern w:val="2"/>
          <w:sz w:val="28"/>
          <w:szCs w:val="28"/>
          <w:lang w:eastAsia="zh-CN"/>
        </w:rPr>
        <w:t>HÒA NHẬP VÀO MÔI TRƯỜNG MỚI</w:t>
      </w:r>
    </w:p>
    <w:p w:rsidR="00D1364E" w:rsidRPr="00D1364E" w:rsidRDefault="00D1364E" w:rsidP="00D1364E">
      <w:pPr>
        <w:widowControl w:val="0"/>
        <w:spacing w:after="0" w:line="360" w:lineRule="auto"/>
        <w:jc w:val="both"/>
        <w:rPr>
          <w:rFonts w:ascii="Times New Roman" w:eastAsia="SimSun" w:hAnsi="Times New Roman" w:cs="Times New Roman"/>
          <w:b/>
          <w:color w:val="0070C0"/>
          <w:kern w:val="2"/>
          <w:sz w:val="28"/>
          <w:szCs w:val="28"/>
          <w:lang w:val="en-US" w:eastAsia="en-US"/>
        </w:rPr>
      </w:pPr>
      <w:r w:rsidRPr="00D1364E">
        <w:rPr>
          <w:rFonts w:ascii="Times New Roman" w:eastAsia="SimSun" w:hAnsi="Times New Roman" w:cs="Times New Roman"/>
          <w:b/>
          <w:color w:val="0070C0"/>
          <w:kern w:val="2"/>
          <w:sz w:val="28"/>
          <w:szCs w:val="28"/>
          <w:lang w:val="en-US" w:eastAsia="en-US"/>
        </w:rPr>
        <w:t>Tiết chủ đề: 1</w:t>
      </w:r>
    </w:p>
    <w:p w:rsidR="00D1364E" w:rsidRPr="00D1364E" w:rsidRDefault="00D1364E" w:rsidP="00D1364E">
      <w:pPr>
        <w:widowControl w:val="0"/>
        <w:spacing w:after="0" w:line="360" w:lineRule="auto"/>
        <w:jc w:val="both"/>
        <w:rPr>
          <w:rFonts w:ascii="Times New Roman" w:eastAsia="Times New Roman" w:hAnsi="Times New Roman" w:cs="Times New Roman"/>
          <w:b/>
          <w:bCs/>
          <w:color w:val="000000"/>
          <w:kern w:val="2"/>
          <w:sz w:val="28"/>
          <w:szCs w:val="28"/>
          <w:lang w:eastAsia="zh-CN"/>
        </w:rPr>
      </w:pPr>
      <w:r w:rsidRPr="00D1364E">
        <w:rPr>
          <w:rFonts w:ascii="Times New Roman" w:eastAsia="SimSun" w:hAnsi="Times New Roman" w:cs="Times New Roman"/>
          <w:b/>
          <w:color w:val="0070C0"/>
          <w:kern w:val="2"/>
          <w:sz w:val="28"/>
          <w:szCs w:val="28"/>
          <w:lang w:val="en-US" w:eastAsia="en-US"/>
        </w:rPr>
        <w:t>Tiết PPCT: 1</w:t>
      </w:r>
    </w:p>
    <w:p w:rsidR="00D1364E" w:rsidRPr="00D1364E" w:rsidRDefault="00D1364E" w:rsidP="00D1364E">
      <w:pPr>
        <w:widowControl w:val="0"/>
        <w:spacing w:after="0" w:line="360" w:lineRule="auto"/>
        <w:jc w:val="center"/>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222222"/>
          <w:kern w:val="2"/>
          <w:sz w:val="28"/>
          <w:szCs w:val="28"/>
          <w:lang w:eastAsia="zh-CN"/>
        </w:rPr>
        <w:t>Nói và nghe; Đọc</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222222"/>
          <w:kern w:val="2"/>
          <w:sz w:val="28"/>
          <w:szCs w:val="28"/>
          <w:lang w:eastAsia="zh-CN"/>
        </w:rPr>
        <w:t>I. MỤC TIÊU</w:t>
      </w:r>
    </w:p>
    <w:p w:rsidR="00D1364E" w:rsidRPr="00D1364E" w:rsidRDefault="00D1364E" w:rsidP="00D1364E">
      <w:pPr>
        <w:widowControl w:val="0"/>
        <w:spacing w:after="0" w:line="360" w:lineRule="auto"/>
        <w:rPr>
          <w:rFonts w:ascii="Times New Roman" w:eastAsia="Times New Roman" w:hAnsi="Times New Roman" w:cs="Times New Roman"/>
          <w:b/>
          <w:bCs/>
          <w:color w:val="222222"/>
          <w:kern w:val="2"/>
          <w:sz w:val="28"/>
          <w:szCs w:val="28"/>
          <w:lang w:eastAsia="zh-CN"/>
        </w:rPr>
      </w:pPr>
      <w:r w:rsidRPr="00D1364E">
        <w:rPr>
          <w:rFonts w:ascii="Times New Roman" w:eastAsia="Times New Roman" w:hAnsi="Times New Roman" w:cs="Times New Roman"/>
          <w:b/>
          <w:bCs/>
          <w:color w:val="222222"/>
          <w:kern w:val="2"/>
          <w:sz w:val="28"/>
          <w:szCs w:val="28"/>
          <w:lang w:eastAsia="zh-CN"/>
        </w:rPr>
        <w:t>1. Kiến thức</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color w:val="222222"/>
          <w:kern w:val="2"/>
          <w:sz w:val="28"/>
          <w:szCs w:val="28"/>
          <w:lang w:eastAsia="zh-CN"/>
        </w:rPr>
        <w:t>- Nhận biết được nội dung cơ bản của sách giáo khoa Ngữ văn 6.</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color w:val="222222"/>
          <w:kern w:val="2"/>
          <w:sz w:val="28"/>
          <w:szCs w:val="28"/>
          <w:lang w:eastAsia="zh-CN"/>
        </w:rPr>
        <w:t>- Biết được một số phương pháp học tập môn Ngữ Văn.</w:t>
      </w:r>
    </w:p>
    <w:p w:rsidR="00D1364E" w:rsidRPr="00D1364E" w:rsidRDefault="00D1364E" w:rsidP="00D1364E">
      <w:pPr>
        <w:widowControl w:val="0"/>
        <w:spacing w:after="0" w:line="360" w:lineRule="auto"/>
        <w:rPr>
          <w:rFonts w:ascii="Times New Roman" w:eastAsia="Times New Roman" w:hAnsi="Times New Roman" w:cs="Times New Roman"/>
          <w:b/>
          <w:bCs/>
          <w:color w:val="222222"/>
          <w:kern w:val="2"/>
          <w:sz w:val="28"/>
          <w:szCs w:val="28"/>
          <w:lang w:eastAsia="zh-CN"/>
        </w:rPr>
      </w:pPr>
      <w:r w:rsidRPr="00D1364E">
        <w:rPr>
          <w:rFonts w:ascii="Times New Roman" w:eastAsia="Times New Roman" w:hAnsi="Times New Roman" w:cs="Times New Roman"/>
          <w:b/>
          <w:bCs/>
          <w:color w:val="222222"/>
          <w:kern w:val="2"/>
          <w:sz w:val="28"/>
          <w:szCs w:val="28"/>
          <w:lang w:eastAsia="zh-CN"/>
        </w:rPr>
        <w:t>2. Năng lực</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color w:val="222222"/>
          <w:kern w:val="2"/>
          <w:sz w:val="28"/>
          <w:szCs w:val="28"/>
          <w:lang w:eastAsia="zh-CN"/>
        </w:rPr>
        <w:t>- Biết được kế hoạch câu lạc bộ đọc sách.</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b/>
          <w:bCs/>
          <w:color w:val="000000"/>
          <w:kern w:val="2"/>
          <w:sz w:val="28"/>
          <w:szCs w:val="28"/>
          <w:lang w:eastAsia="zh-CN"/>
        </w:rPr>
        <w:t>3. Phẩm chất: </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color w:val="222222"/>
          <w:kern w:val="2"/>
          <w:sz w:val="28"/>
          <w:szCs w:val="28"/>
          <w:lang w:eastAsia="zh-CN"/>
        </w:rPr>
        <w:t>- Có trách nhiệm với việc học tập của bản thân.</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color w:val="222222"/>
          <w:kern w:val="2"/>
          <w:sz w:val="28"/>
          <w:szCs w:val="28"/>
          <w:lang w:eastAsia="zh-CN"/>
        </w:rPr>
        <w:t>- Nhân ái, hòa đồng.</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 xml:space="preserve"> II. THIẾT BỊ DẠY HỌC VÀ HỌC LIỆU</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color w:val="000000"/>
          <w:kern w:val="2"/>
          <w:sz w:val="28"/>
          <w:szCs w:val="28"/>
          <w:lang w:eastAsia="zh-CN"/>
        </w:rPr>
        <w:t>- KHBD, SGK, SGV, SBT.</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color w:val="000000"/>
          <w:kern w:val="2"/>
          <w:sz w:val="28"/>
          <w:szCs w:val="28"/>
          <w:lang w:eastAsia="zh-CN"/>
        </w:rPr>
        <w:t>- PHT số 1,2,3,4.</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color w:val="000000"/>
          <w:kern w:val="2"/>
          <w:sz w:val="28"/>
          <w:szCs w:val="28"/>
          <w:lang w:eastAsia="zh-CN"/>
        </w:rPr>
        <w:t>- Máy tính, máy chiếu, bảng phụ, </w:t>
      </w:r>
      <w:proofErr w:type="gramStart"/>
      <w:r w:rsidRPr="00D1364E">
        <w:rPr>
          <w:rFonts w:ascii="Times New Roman" w:eastAsia="Times New Roman" w:hAnsi="Times New Roman" w:cs="Times New Roman"/>
          <w:color w:val="000000"/>
          <w:kern w:val="2"/>
          <w:sz w:val="28"/>
          <w:szCs w:val="28"/>
          <w:lang w:eastAsia="zh-CN"/>
        </w:rPr>
        <w:t>Bút</w:t>
      </w:r>
      <w:proofErr w:type="gramEnd"/>
      <w:r w:rsidRPr="00D1364E">
        <w:rPr>
          <w:rFonts w:ascii="Times New Roman" w:eastAsia="Times New Roman" w:hAnsi="Times New Roman" w:cs="Times New Roman"/>
          <w:color w:val="000000"/>
          <w:kern w:val="2"/>
          <w:sz w:val="28"/>
          <w:szCs w:val="28"/>
          <w:lang w:eastAsia="zh-CN"/>
        </w:rPr>
        <w:t> dạ, Giấy A0.</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222222"/>
          <w:kern w:val="2"/>
          <w:sz w:val="28"/>
          <w:szCs w:val="28"/>
          <w:lang w:eastAsia="zh-CN"/>
        </w:rPr>
        <w:t>III. TIẾN TRÌNH DẠY HỌC</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222222"/>
          <w:kern w:val="2"/>
          <w:sz w:val="28"/>
          <w:szCs w:val="28"/>
          <w:lang w:eastAsia="zh-CN"/>
        </w:rPr>
        <w:t>A. HOẠT ĐỘNG MỞ ĐẦU</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a) Mục tiêu:</w:t>
      </w:r>
      <w:r w:rsidRPr="00D1364E">
        <w:rPr>
          <w:rFonts w:ascii="Times New Roman" w:eastAsia="Times New Roman" w:hAnsi="Times New Roman" w:cs="Times New Roman"/>
          <w:color w:val="000000"/>
          <w:kern w:val="2"/>
          <w:sz w:val="28"/>
          <w:szCs w:val="28"/>
          <w:lang w:eastAsia="zh-CN"/>
        </w:rPr>
        <w:t> Tạo hứng thú cho HS, thu hút HS sẵn sàng thực hiện nhiệm vụ học tập của mình. HS khắc sâu kiến thức nội dung bài học.</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lastRenderedPageBreak/>
        <w:t>b) Nội dung:</w:t>
      </w:r>
      <w:r w:rsidRPr="00D1364E">
        <w:rPr>
          <w:rFonts w:ascii="Times New Roman" w:eastAsia="Times New Roman" w:hAnsi="Times New Roman" w:cs="Times New Roman"/>
          <w:color w:val="000000"/>
          <w:kern w:val="2"/>
          <w:sz w:val="28"/>
          <w:szCs w:val="28"/>
          <w:lang w:eastAsia="zh-CN"/>
        </w:rPr>
        <w:t> GV đặt cho HS những câu hỏi gợi mở vấn đề để học sinh tìm hiểu quy trình nói; sử dụng bảng kiểm để đánh giá.</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c) Sản phẩm:</w:t>
      </w:r>
      <w:r w:rsidRPr="00D1364E">
        <w:rPr>
          <w:rFonts w:ascii="Times New Roman" w:eastAsia="Times New Roman" w:hAnsi="Times New Roman" w:cs="Times New Roman"/>
          <w:color w:val="000000"/>
          <w:kern w:val="2"/>
          <w:sz w:val="28"/>
          <w:szCs w:val="28"/>
          <w:lang w:eastAsia="zh-CN"/>
        </w:rPr>
        <w:t> Câu trả lời bằng ngôn ngữ nói của HS.</w:t>
      </w:r>
    </w:p>
    <w:p w:rsidR="00D1364E" w:rsidRPr="00D1364E" w:rsidRDefault="00D1364E" w:rsidP="00D1364E">
      <w:pPr>
        <w:widowControl w:val="0"/>
        <w:spacing w:after="0" w:line="360" w:lineRule="auto"/>
        <w:jc w:val="both"/>
        <w:rPr>
          <w:rFonts w:ascii="Times New Roman" w:eastAsia="Times New Roman" w:hAnsi="Times New Roman" w:cs="Times New Roman"/>
          <w:b/>
          <w:bCs/>
          <w:color w:val="000000"/>
          <w:kern w:val="2"/>
          <w:sz w:val="28"/>
          <w:szCs w:val="28"/>
          <w:lang w:eastAsia="zh-CN"/>
        </w:rPr>
      </w:pPr>
      <w:r w:rsidRPr="00D1364E">
        <w:rPr>
          <w:rFonts w:ascii="Times New Roman" w:eastAsia="Times New Roman" w:hAnsi="Times New Roman" w:cs="Times New Roman"/>
          <w:b/>
          <w:bCs/>
          <w:color w:val="000000"/>
          <w:kern w:val="2"/>
          <w:sz w:val="28"/>
          <w:szCs w:val="28"/>
          <w:lang w:eastAsia="zh-CN"/>
        </w:rPr>
        <w:t>d) Tổ chức thực hiện:</w:t>
      </w:r>
    </w:p>
    <w:p w:rsidR="00D1364E" w:rsidRPr="00D1364E" w:rsidRDefault="00D1364E" w:rsidP="00D1364E">
      <w:pPr>
        <w:widowControl w:val="0"/>
        <w:spacing w:after="0" w:line="360" w:lineRule="auto"/>
        <w:jc w:val="both"/>
        <w:rPr>
          <w:rFonts w:ascii="Times New Roman" w:eastAsia="Times New Roman" w:hAnsi="Times New Roman" w:cs="Times New Roman"/>
          <w:b/>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Times New Roman" w:hAnsi="Times New Roman" w:cs="Times New Roman"/>
          <w:b/>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p>
    <w:tbl>
      <w:tblPr>
        <w:tblW w:w="9572" w:type="dxa"/>
        <w:tblInd w:w="-324" w:type="dxa"/>
        <w:tblLayout w:type="fixed"/>
        <w:tblLook w:val="0000" w:firstRow="0" w:lastRow="0" w:firstColumn="0" w:lastColumn="0" w:noHBand="0" w:noVBand="0"/>
      </w:tblPr>
      <w:tblGrid>
        <w:gridCol w:w="5852"/>
        <w:gridCol w:w="3720"/>
      </w:tblGrid>
      <w:tr w:rsidR="00D1364E" w:rsidRPr="00D1364E" w:rsidTr="00BC3462">
        <w:tc>
          <w:tcPr>
            <w:tcW w:w="5852" w:type="dxa"/>
            <w:tcBorders>
              <w:top w:val="single" w:sz="4" w:space="0" w:color="000000"/>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jc w:val="center"/>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HOẠT ĐỘNG CỦA GV – HS</w:t>
            </w:r>
          </w:p>
        </w:tc>
        <w:tc>
          <w:tcPr>
            <w:tcW w:w="3720" w:type="dxa"/>
            <w:tcBorders>
              <w:top w:val="single" w:sz="4" w:space="0" w:color="000000"/>
              <w:left w:val="nil"/>
              <w:bottom w:val="single" w:sz="4" w:space="0" w:color="000000"/>
              <w:right w:val="single" w:sz="4" w:space="0" w:color="000000"/>
            </w:tcBorders>
          </w:tcPr>
          <w:p w:rsidR="00D1364E" w:rsidRPr="00D1364E" w:rsidRDefault="00D1364E" w:rsidP="00D1364E">
            <w:pPr>
              <w:widowControl w:val="0"/>
              <w:spacing w:after="0" w:line="360" w:lineRule="auto"/>
              <w:jc w:val="center"/>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DỰ KIẾN SẢN PHẨM</w:t>
            </w:r>
          </w:p>
        </w:tc>
      </w:tr>
      <w:tr w:rsidR="00D1364E" w:rsidRPr="00D1364E" w:rsidTr="00BC3462">
        <w:tc>
          <w:tcPr>
            <w:tcW w:w="5852" w:type="dxa"/>
            <w:tcBorders>
              <w:top w:val="nil"/>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 GV chuyển giao nhiệm vụ</w:t>
            </w:r>
          </w:p>
          <w:p w:rsidR="00D1364E" w:rsidRPr="00D1364E" w:rsidRDefault="00D1364E" w:rsidP="00D1364E">
            <w:pPr>
              <w:widowControl w:val="0"/>
              <w:spacing w:after="0" w:line="360" w:lineRule="auto"/>
              <w:jc w:val="both"/>
              <w:rPr>
                <w:rFonts w:ascii="Times New Roman" w:eastAsia="Times New Roman" w:hAnsi="Times New Roman" w:cs="Times New Roman"/>
                <w:i/>
                <w:iCs/>
                <w:color w:val="000000"/>
                <w:kern w:val="2"/>
                <w:sz w:val="28"/>
                <w:szCs w:val="28"/>
                <w:lang w:eastAsia="zh-CN"/>
              </w:rPr>
            </w:pPr>
            <w:r w:rsidRPr="00D1364E">
              <w:rPr>
                <w:rFonts w:ascii="Times New Roman" w:eastAsia="Times New Roman" w:hAnsi="Times New Roman" w:cs="Times New Roman"/>
                <w:i/>
                <w:iCs/>
                <w:color w:val="000000"/>
                <w:kern w:val="2"/>
                <w:sz w:val="28"/>
                <w:szCs w:val="28"/>
                <w:lang w:eastAsia="zh-CN"/>
              </w:rPr>
              <w:t>Cách 1: Gv cho học sinh hát bài “Lớp chúng mình đoàn kết”</w:t>
            </w:r>
          </w:p>
          <w:p w:rsidR="00D1364E" w:rsidRPr="00D1364E" w:rsidRDefault="00D1364E" w:rsidP="00D1364E">
            <w:pPr>
              <w:widowControl w:val="0"/>
              <w:spacing w:after="0" w:line="360" w:lineRule="auto"/>
              <w:jc w:val="both"/>
              <w:rPr>
                <w:rFonts w:ascii="Times New Roman" w:eastAsia="Times New Roman" w:hAnsi="Times New Roman" w:cs="Times New Roman"/>
                <w:i/>
                <w:iCs/>
                <w:kern w:val="2"/>
                <w:sz w:val="24"/>
                <w:szCs w:val="24"/>
                <w:lang w:eastAsia="zh-CN"/>
              </w:rPr>
            </w:pPr>
            <w:r w:rsidRPr="00D1364E">
              <w:rPr>
                <w:rFonts w:ascii="Times New Roman" w:eastAsia="Times New Roman" w:hAnsi="Times New Roman" w:cs="Times New Roman"/>
                <w:i/>
                <w:iCs/>
                <w:color w:val="000000"/>
                <w:kern w:val="2"/>
                <w:sz w:val="28"/>
                <w:szCs w:val="28"/>
                <w:lang w:eastAsia="zh-CN"/>
              </w:rPr>
              <w:t>Cách 2: Tổ chức trò chơi “Đoàn kết”. Học ính cả lớp sẽ đứng lên. Gv sẽ hô “Đoàn kết”. HS hỏi lại: “Kết mấy kết mấy?</w:t>
            </w:r>
            <w:proofErr w:type="gramStart"/>
            <w:r w:rsidRPr="00D1364E">
              <w:rPr>
                <w:rFonts w:ascii="Times New Roman" w:eastAsia="Times New Roman" w:hAnsi="Times New Roman" w:cs="Times New Roman"/>
                <w:i/>
                <w:iCs/>
                <w:color w:val="000000"/>
                <w:kern w:val="2"/>
                <w:sz w:val="28"/>
                <w:szCs w:val="28"/>
                <w:lang w:eastAsia="zh-CN"/>
              </w:rPr>
              <w:t>”.</w:t>
            </w:r>
            <w:proofErr w:type="gramEnd"/>
            <w:r w:rsidRPr="00D1364E">
              <w:rPr>
                <w:rFonts w:ascii="Times New Roman" w:eastAsia="Times New Roman" w:hAnsi="Times New Roman" w:cs="Times New Roman"/>
                <w:i/>
                <w:iCs/>
                <w:color w:val="000000"/>
                <w:kern w:val="2"/>
                <w:sz w:val="28"/>
                <w:szCs w:val="28"/>
                <w:lang w:eastAsia="zh-CN"/>
              </w:rPr>
              <w:t xml:space="preserve"> Gv trả lời linh hoạt: kết ba kết ba (bốn/ năm/…; kết 2 nam một nữ, hai nưa một nam…. Gv hô kết mấy thì học sinh sẽ tập hợp lại thành các nhóm theo lệnh, nếu em nào không tìm được nhóm thì sẽ bị phạt. Ở lần chơi cuối cùng, giáo viên sẽ hô “kết sáu kết sáu”, sau đó yêu cầu học sinh trong nhóm tự giới thiệu về bản thân mình cho các bạn biết. Kết thúc trò chơi, gv sẽ gọi học sinh bất kì giới thiệu về bạn cùng nhóm</w:t>
            </w:r>
          </w:p>
          <w:p w:rsidR="00D1364E" w:rsidRPr="00D1364E" w:rsidRDefault="00D1364E" w:rsidP="00D1364E">
            <w:pPr>
              <w:widowControl w:val="0"/>
              <w:spacing w:after="0" w:line="360" w:lineRule="auto"/>
              <w:jc w:val="both"/>
              <w:rPr>
                <w:rFonts w:ascii="Times New Roman" w:eastAsia="Times New Roman" w:hAnsi="Times New Roman" w:cs="Times New Roman"/>
                <w:i/>
                <w:iCs/>
                <w:kern w:val="2"/>
                <w:sz w:val="24"/>
                <w:szCs w:val="24"/>
                <w:lang w:eastAsia="zh-CN"/>
              </w:rPr>
            </w:pPr>
            <w:r w:rsidRPr="00D1364E">
              <w:rPr>
                <w:rFonts w:ascii="Times New Roman" w:eastAsia="Times New Roman" w:hAnsi="Times New Roman" w:cs="Times New Roman"/>
                <w:i/>
                <w:iCs/>
                <w:color w:val="000000"/>
                <w:kern w:val="2"/>
                <w:sz w:val="28"/>
                <w:szCs w:val="28"/>
                <w:lang w:eastAsia="zh-CN"/>
              </w:rPr>
              <w:t>- HS tiếp nhận nhiệm vụ.</w:t>
            </w:r>
          </w:p>
          <w:p w:rsidR="00D1364E" w:rsidRPr="00D1364E" w:rsidRDefault="00D1364E" w:rsidP="00D1364E">
            <w:pPr>
              <w:widowControl w:val="0"/>
              <w:spacing w:after="0" w:line="360" w:lineRule="auto"/>
              <w:ind w:right="48"/>
              <w:jc w:val="both"/>
              <w:rPr>
                <w:rFonts w:ascii="Times New Roman" w:eastAsia="Times New Roman" w:hAnsi="Times New Roman" w:cs="Times New Roman"/>
                <w:b/>
                <w:bCs/>
                <w:color w:val="000000"/>
                <w:kern w:val="2"/>
                <w:sz w:val="28"/>
                <w:szCs w:val="28"/>
                <w:lang w:eastAsia="zh-CN"/>
              </w:rPr>
            </w:pPr>
            <w:r w:rsidRPr="00D1364E">
              <w:rPr>
                <w:rFonts w:ascii="Times New Roman" w:eastAsia="Times New Roman" w:hAnsi="Times New Roman" w:cs="Times New Roman"/>
                <w:b/>
                <w:bCs/>
                <w:color w:val="000000"/>
                <w:kern w:val="2"/>
                <w:sz w:val="28"/>
                <w:szCs w:val="28"/>
                <w:lang w:eastAsia="zh-CN"/>
              </w:rPr>
              <w:t>Bước 2: HS trao đổi thảo luận, thực hiện </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nhiệm vụ</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lastRenderedPageBreak/>
              <w:t>- HS suy nghĩ, trả lời.</w:t>
            </w:r>
          </w:p>
          <w:p w:rsidR="00D1364E" w:rsidRPr="00D1364E" w:rsidRDefault="00D1364E" w:rsidP="00D1364E">
            <w:pPr>
              <w:widowControl w:val="0"/>
              <w:spacing w:after="0" w:line="360" w:lineRule="auto"/>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 GV quan sát, lắng nghe.</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jc w:val="both"/>
              <w:rPr>
                <w:rFonts w:ascii="Times New Roman" w:eastAsia="Times New Roman" w:hAnsi="Times New Roman" w:cs="Times New Roman"/>
                <w:b/>
                <w:bCs/>
                <w:color w:val="000000"/>
                <w:kern w:val="2"/>
                <w:sz w:val="28"/>
                <w:szCs w:val="28"/>
                <w:lang w:eastAsia="zh-CN"/>
              </w:rPr>
            </w:pPr>
            <w:r w:rsidRPr="00D1364E">
              <w:rPr>
                <w:rFonts w:ascii="Times New Roman" w:eastAsia="Times New Roman" w:hAnsi="Times New Roman" w:cs="Times New Roman"/>
                <w:b/>
                <w:bCs/>
                <w:color w:val="000000"/>
                <w:kern w:val="2"/>
                <w:sz w:val="28"/>
                <w:szCs w:val="28"/>
                <w:lang w:eastAsia="zh-CN"/>
              </w:rPr>
              <w:t>Bước 3: Báo cáo kết quả hoạt động và thảo</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 luận</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HS trình bày trải nghiệm cá nhân.</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xml:space="preserve">- Biết được một số phương pháp học tập môn Ngữ - Gv nhận xét, dẫn dắt vào bài: Trò chơi “Đoàn kết” có lẽ ít nhiều đã giúp các em hòa nhập tốt vào môi trường mới như biết them thông tin về bạn bè trong lớp, biết hợp tác với nhau để hoàn thành nhiệm vụ. Tiết học hôm nay sẽ là trải nghiệm để các em có thể hòa nhập tốt hơn trong giai đoạn học tập mới nói chung cũng như trong bộ môn Ngữ văn nói riêng. </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p>
        </w:tc>
        <w:tc>
          <w:tcPr>
            <w:tcW w:w="3720" w:type="dxa"/>
            <w:tcBorders>
              <w:top w:val="nil"/>
              <w:left w:val="nil"/>
              <w:bottom w:val="single" w:sz="4" w:space="0" w:color="000000"/>
              <w:right w:val="single" w:sz="4" w:space="0" w:color="000000"/>
            </w:tcBorders>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lastRenderedPageBreak/>
              <w:t>- Hs lắng nghe</w:t>
            </w:r>
          </w:p>
          <w:p w:rsidR="00D1364E" w:rsidRPr="00D1364E" w:rsidRDefault="00D1364E" w:rsidP="00D1364E">
            <w:pPr>
              <w:widowControl w:val="0"/>
              <w:spacing w:after="0" w:line="360" w:lineRule="auto"/>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 Hs tham gia trò chơi, chia sẻ và lắng nghe thông tin của bạn</w:t>
            </w:r>
          </w:p>
          <w:p w:rsidR="00D1364E" w:rsidRPr="00D1364E" w:rsidRDefault="00D1364E" w:rsidP="00D1364E">
            <w:pPr>
              <w:widowControl w:val="0"/>
              <w:spacing w:after="0" w:line="360" w:lineRule="auto"/>
              <w:jc w:val="both"/>
              <w:rPr>
                <w:rFonts w:ascii="Times New Roman" w:eastAsia="Times New Roman" w:hAnsi="Times New Roman" w:cs="Times New Roman"/>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Times New Roman" w:hAnsi="Times New Roman" w:cs="Times New Roman"/>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p>
        </w:tc>
      </w:tr>
    </w:tbl>
    <w:p w:rsidR="00D1364E" w:rsidRPr="00D1364E" w:rsidRDefault="00D1364E" w:rsidP="00D1364E">
      <w:pPr>
        <w:widowControl w:val="0"/>
        <w:spacing w:after="0" w:line="360" w:lineRule="auto"/>
        <w:jc w:val="both"/>
        <w:rPr>
          <w:rFonts w:ascii="Times New Roman" w:eastAsia="Times New Roman" w:hAnsi="Times New Roman" w:cs="Times New Roman"/>
          <w:b/>
          <w:bCs/>
          <w:color w:val="000000"/>
          <w:kern w:val="2"/>
          <w:sz w:val="28"/>
          <w:szCs w:val="28"/>
          <w:lang w:eastAsia="zh-CN"/>
        </w:rPr>
      </w:pPr>
    </w:p>
    <w:p w:rsidR="00D1364E" w:rsidRPr="00D1364E" w:rsidRDefault="00D1364E" w:rsidP="00D1364E">
      <w:pPr>
        <w:widowControl w:val="0"/>
        <w:spacing w:after="0" w:line="360" w:lineRule="auto"/>
        <w:jc w:val="center"/>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222222"/>
          <w:kern w:val="2"/>
          <w:sz w:val="28"/>
          <w:szCs w:val="28"/>
          <w:lang w:eastAsia="zh-CN"/>
        </w:rPr>
        <w:t>B. HOẠT ĐỘNG HÌNH THÀNH KIẾN THỨC </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Hoạt động 1: Nói và nghe</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a. Mục tiêu:</w:t>
      </w:r>
      <w:r w:rsidRPr="00D1364E">
        <w:rPr>
          <w:rFonts w:ascii="Times New Roman" w:eastAsia="Times New Roman" w:hAnsi="Times New Roman" w:cs="Times New Roman"/>
          <w:color w:val="000000"/>
          <w:kern w:val="2"/>
          <w:sz w:val="28"/>
          <w:szCs w:val="28"/>
          <w:lang w:eastAsia="zh-CN"/>
        </w:rPr>
        <w:t> </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color w:val="000000"/>
          <w:kern w:val="2"/>
          <w:sz w:val="28"/>
          <w:szCs w:val="28"/>
          <w:lang w:eastAsia="zh-CN"/>
        </w:rPr>
        <w:t>- Chia sẻ suy nghĩ về môi trường học tập mới, từ đó nhận ra những thuận lợi, thử thách để lên kế hoạch học tập phù hợp</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222222"/>
          <w:kern w:val="2"/>
          <w:sz w:val="28"/>
          <w:szCs w:val="28"/>
          <w:lang w:eastAsia="zh-CN"/>
        </w:rPr>
        <w:t>b. Nội dung:</w:t>
      </w:r>
      <w:r w:rsidRPr="00D1364E">
        <w:rPr>
          <w:rFonts w:ascii="Times New Roman" w:eastAsia="Times New Roman" w:hAnsi="Times New Roman" w:cs="Times New Roman"/>
          <w:color w:val="000000"/>
          <w:kern w:val="2"/>
          <w:sz w:val="28"/>
          <w:szCs w:val="28"/>
          <w:lang w:eastAsia="zh-CN"/>
        </w:rPr>
        <w:t> Gv sử dụng hệ thống câu hỏi gợi mở</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c. Sản phẩm học tập: </w:t>
      </w:r>
      <w:r w:rsidRPr="00D1364E">
        <w:rPr>
          <w:rFonts w:ascii="Times New Roman" w:eastAsia="Times New Roman" w:hAnsi="Times New Roman" w:cs="Times New Roman"/>
          <w:color w:val="000000"/>
          <w:kern w:val="2"/>
          <w:sz w:val="28"/>
          <w:szCs w:val="28"/>
          <w:lang w:eastAsia="zh-CN"/>
        </w:rPr>
        <w:t>HS tiếp </w:t>
      </w:r>
      <w:proofErr w:type="gramStart"/>
      <w:r w:rsidRPr="00D1364E">
        <w:rPr>
          <w:rFonts w:ascii="Times New Roman" w:eastAsia="Times New Roman" w:hAnsi="Times New Roman" w:cs="Times New Roman"/>
          <w:color w:val="000000"/>
          <w:kern w:val="2"/>
          <w:sz w:val="28"/>
          <w:szCs w:val="28"/>
          <w:lang w:eastAsia="zh-CN"/>
        </w:rPr>
        <w:t>thu</w:t>
      </w:r>
      <w:proofErr w:type="gramEnd"/>
      <w:r w:rsidRPr="00D1364E">
        <w:rPr>
          <w:rFonts w:ascii="Times New Roman" w:eastAsia="Times New Roman" w:hAnsi="Times New Roman" w:cs="Times New Roman"/>
          <w:color w:val="000000"/>
          <w:kern w:val="2"/>
          <w:sz w:val="28"/>
          <w:szCs w:val="28"/>
          <w:lang w:eastAsia="zh-CN"/>
        </w:rPr>
        <w:t> kiến thức và câu trả lời của HS</w:t>
      </w:r>
      <w:r w:rsidRPr="00D1364E">
        <w:rPr>
          <w:rFonts w:ascii="Times New Roman" w:eastAsia="Times New Roman" w:hAnsi="Times New Roman" w:cs="Times New Roman"/>
          <w:b/>
          <w:bCs/>
          <w:color w:val="000000"/>
          <w:kern w:val="2"/>
          <w:sz w:val="28"/>
          <w:szCs w:val="28"/>
          <w:lang w:eastAsia="zh-CN"/>
        </w:rPr>
        <w:t> </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lastRenderedPageBreak/>
        <w:t>d. Tổ chức thực hiện:</w:t>
      </w:r>
    </w:p>
    <w:tbl>
      <w:tblPr>
        <w:tblW w:w="0" w:type="auto"/>
        <w:tblLayout w:type="fixed"/>
        <w:tblLook w:val="0000" w:firstRow="0" w:lastRow="0" w:firstColumn="0" w:lastColumn="0" w:noHBand="0" w:noVBand="0"/>
      </w:tblPr>
      <w:tblGrid>
        <w:gridCol w:w="4300"/>
        <w:gridCol w:w="4455"/>
      </w:tblGrid>
      <w:tr w:rsidR="00D1364E" w:rsidRPr="00D1364E" w:rsidTr="00BC3462">
        <w:tc>
          <w:tcPr>
            <w:tcW w:w="4300" w:type="dxa"/>
            <w:tcBorders>
              <w:top w:val="single" w:sz="4" w:space="0" w:color="000000"/>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jc w:val="center"/>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kern w:val="2"/>
                <w:sz w:val="28"/>
                <w:szCs w:val="28"/>
                <w:lang w:eastAsia="zh-CN"/>
              </w:rPr>
              <w:t>HOẠT ĐỘNG CỦA GV VÀ HS</w:t>
            </w:r>
          </w:p>
        </w:tc>
        <w:tc>
          <w:tcPr>
            <w:tcW w:w="4455" w:type="dxa"/>
            <w:tcBorders>
              <w:top w:val="single" w:sz="4" w:space="0" w:color="000000"/>
              <w:left w:val="nil"/>
              <w:bottom w:val="single" w:sz="4" w:space="0" w:color="000000"/>
              <w:right w:val="single" w:sz="4" w:space="0" w:color="000000"/>
            </w:tcBorders>
          </w:tcPr>
          <w:p w:rsidR="00D1364E" w:rsidRPr="00D1364E" w:rsidRDefault="00D1364E" w:rsidP="00D1364E">
            <w:pPr>
              <w:widowControl w:val="0"/>
              <w:spacing w:after="0" w:line="360" w:lineRule="auto"/>
              <w:jc w:val="center"/>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kern w:val="2"/>
                <w:sz w:val="28"/>
                <w:szCs w:val="28"/>
                <w:lang w:eastAsia="zh-CN"/>
              </w:rPr>
              <w:t>DỰ KIẾN SẢN PHẨM</w:t>
            </w:r>
          </w:p>
        </w:tc>
      </w:tr>
      <w:tr w:rsidR="00D1364E" w:rsidRPr="00D1364E" w:rsidTr="00BC3462">
        <w:tc>
          <w:tcPr>
            <w:tcW w:w="4300" w:type="dxa"/>
            <w:tcBorders>
              <w:top w:val="nil"/>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1: Chuyển giao nhiệm vụ</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Gv chuyển giao nhiệm vụ: Gv hướng dẫn học sinh hoàn thiện PHT số 1.</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HS tiếp nhận nhiệm </w:t>
            </w:r>
            <w:proofErr w:type="gramStart"/>
            <w:r w:rsidRPr="00D1364E">
              <w:rPr>
                <w:rFonts w:ascii="Times New Roman" w:eastAsia="Times New Roman" w:hAnsi="Times New Roman" w:cs="Times New Roman"/>
                <w:color w:val="000000"/>
                <w:kern w:val="2"/>
                <w:sz w:val="28"/>
                <w:szCs w:val="28"/>
                <w:lang w:eastAsia="zh-CN"/>
              </w:rPr>
              <w:t>vụ .</w:t>
            </w:r>
            <w:proofErr w:type="gramEnd"/>
          </w:p>
        </w:tc>
        <w:tc>
          <w:tcPr>
            <w:tcW w:w="4455" w:type="dxa"/>
            <w:tcBorders>
              <w:top w:val="nil"/>
              <w:left w:val="nil"/>
              <w:bottom w:val="single" w:sz="4" w:space="0" w:color="000000"/>
              <w:right w:val="single" w:sz="4" w:space="0" w:color="000000"/>
            </w:tcBorders>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1. Chia sẻ cảm nghĩ về môi trường THCS</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1: Viết cảm nghĩ của em về môi trường học tập mới.</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2: Chia sẻ ý kiến với các bạn.</w:t>
            </w:r>
          </w:p>
        </w:tc>
      </w:tr>
      <w:tr w:rsidR="00D1364E" w:rsidRPr="00D1364E" w:rsidTr="00BC3462">
        <w:tc>
          <w:tcPr>
            <w:tcW w:w="8755" w:type="dxa"/>
            <w:gridSpan w:val="2"/>
            <w:tcBorders>
              <w:top w:val="nil"/>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jc w:val="center"/>
              <w:rPr>
                <w:rFonts w:ascii="Times New Roman" w:eastAsia="Times New Roman" w:hAnsi="Times New Roman" w:cs="Times New Roman"/>
                <w:b/>
                <w:bCs/>
                <w:kern w:val="2"/>
                <w:sz w:val="24"/>
                <w:szCs w:val="24"/>
                <w:lang w:eastAsia="zh-CN"/>
              </w:rPr>
            </w:pPr>
          </w:p>
          <w:p w:rsidR="00D1364E" w:rsidRPr="00D1364E" w:rsidRDefault="00D1364E" w:rsidP="00D1364E">
            <w:pPr>
              <w:widowControl w:val="0"/>
              <w:spacing w:after="0" w:line="360" w:lineRule="auto"/>
              <w:jc w:val="center"/>
              <w:rPr>
                <w:rFonts w:ascii="Times New Roman" w:eastAsia="Times New Roman" w:hAnsi="Times New Roman" w:cs="Times New Roman"/>
                <w:b/>
                <w:bCs/>
                <w:kern w:val="2"/>
                <w:sz w:val="24"/>
                <w:szCs w:val="24"/>
                <w:lang w:eastAsia="zh-CN"/>
              </w:rPr>
            </w:pPr>
            <w:r w:rsidRPr="00D1364E">
              <w:rPr>
                <w:rFonts w:ascii="Times New Roman" w:eastAsia="Times New Roman" w:hAnsi="Times New Roman" w:cs="Times New Roman"/>
                <w:b/>
                <w:bCs/>
                <w:kern w:val="2"/>
                <w:sz w:val="24"/>
                <w:szCs w:val="24"/>
                <w:lang w:eastAsia="zh-CN"/>
              </w:rPr>
              <w:t>PHT số 1</w:t>
            </w:r>
          </w:p>
          <w:p w:rsidR="00D1364E" w:rsidRPr="00D1364E" w:rsidRDefault="00D1364E" w:rsidP="00D1364E">
            <w:pPr>
              <w:widowControl w:val="0"/>
              <w:spacing w:after="0" w:line="360" w:lineRule="auto"/>
              <w:rPr>
                <w:rFonts w:ascii="Roboto" w:eastAsia="Times New Roman" w:hAnsi="Roboto" w:cs="Times New Roman"/>
                <w:kern w:val="2"/>
                <w:sz w:val="24"/>
                <w:szCs w:val="24"/>
                <w:lang w:eastAsia="zh-CN"/>
              </w:rPr>
            </w:pPr>
          </w:p>
          <w:tbl>
            <w:tblPr>
              <w:tblW w:w="0" w:type="auto"/>
              <w:tblInd w:w="113" w:type="dxa"/>
              <w:tblLayout w:type="fixed"/>
              <w:tblLook w:val="0000" w:firstRow="0" w:lastRow="0" w:firstColumn="0" w:lastColumn="0" w:noHBand="0" w:noVBand="0"/>
            </w:tblPr>
            <w:tblGrid>
              <w:gridCol w:w="3917"/>
              <w:gridCol w:w="3705"/>
            </w:tblGrid>
            <w:tr w:rsidR="00D1364E" w:rsidRPr="00D1364E" w:rsidTr="00BC3462">
              <w:tc>
                <w:tcPr>
                  <w:tcW w:w="3917" w:type="dxa"/>
                  <w:tcBorders>
                    <w:top w:val="single" w:sz="4" w:space="0" w:color="000000"/>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kern w:val="2"/>
                      <w:sz w:val="28"/>
                      <w:szCs w:val="28"/>
                      <w:lang w:eastAsia="zh-CN"/>
                    </w:rPr>
                    <w:t>Câu hỏi gợi ý</w:t>
                  </w:r>
                </w:p>
              </w:tc>
              <w:tc>
                <w:tcPr>
                  <w:tcW w:w="3705" w:type="dxa"/>
                  <w:tcBorders>
                    <w:top w:val="single" w:sz="4" w:space="0" w:color="000000"/>
                    <w:left w:val="nil"/>
                    <w:bottom w:val="single" w:sz="4" w:space="0" w:color="000000"/>
                    <w:right w:val="single" w:sz="4" w:space="0" w:color="000000"/>
                  </w:tcBorders>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kern w:val="2"/>
                      <w:sz w:val="28"/>
                      <w:szCs w:val="28"/>
                      <w:lang w:eastAsia="zh-CN"/>
                    </w:rPr>
                    <w:t>Ý kiến của em</w:t>
                  </w:r>
                </w:p>
              </w:tc>
            </w:tr>
            <w:tr w:rsidR="00D1364E" w:rsidRPr="00D1364E" w:rsidTr="00BC3462">
              <w:tc>
                <w:tcPr>
                  <w:tcW w:w="3917" w:type="dxa"/>
                  <w:tcBorders>
                    <w:top w:val="nil"/>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8"/>
                      <w:szCs w:val="28"/>
                      <w:lang w:eastAsia="zh-CN"/>
                    </w:rPr>
                    <w:t>Cảm xúc của em khi bước chân vào trường THCS?</w:t>
                  </w:r>
                </w:p>
              </w:tc>
              <w:tc>
                <w:tcPr>
                  <w:tcW w:w="3705" w:type="dxa"/>
                  <w:tcBorders>
                    <w:top w:val="nil"/>
                    <w:left w:val="nil"/>
                    <w:bottom w:val="single" w:sz="4" w:space="0" w:color="000000"/>
                    <w:right w:val="single" w:sz="4" w:space="0" w:color="000000"/>
                  </w:tcBorders>
                </w:tcPr>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tc>
            </w:tr>
            <w:tr w:rsidR="00D1364E" w:rsidRPr="00D1364E" w:rsidTr="00BC3462">
              <w:tc>
                <w:tcPr>
                  <w:tcW w:w="3917" w:type="dxa"/>
                  <w:tcBorders>
                    <w:top w:val="nil"/>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8"/>
                      <w:szCs w:val="28"/>
                      <w:lang w:eastAsia="zh-CN"/>
                    </w:rPr>
                    <w:t>Điều gì là thuận lợi với em trong môi trường học tập mới?</w:t>
                  </w:r>
                </w:p>
              </w:tc>
              <w:tc>
                <w:tcPr>
                  <w:tcW w:w="3705" w:type="dxa"/>
                  <w:tcBorders>
                    <w:top w:val="nil"/>
                    <w:left w:val="nil"/>
                    <w:bottom w:val="single" w:sz="4" w:space="0" w:color="000000"/>
                    <w:right w:val="single" w:sz="4" w:space="0" w:color="000000"/>
                  </w:tcBorders>
                </w:tcPr>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tc>
            </w:tr>
            <w:tr w:rsidR="00D1364E" w:rsidRPr="00D1364E" w:rsidTr="00BC3462">
              <w:tc>
                <w:tcPr>
                  <w:tcW w:w="3917" w:type="dxa"/>
                  <w:tcBorders>
                    <w:top w:val="nil"/>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8"/>
                      <w:szCs w:val="28"/>
                      <w:lang w:eastAsia="zh-CN"/>
                    </w:rPr>
                    <w:t>Điều gì là thử thách với em trong môi trường mới?</w:t>
                  </w:r>
                </w:p>
              </w:tc>
              <w:tc>
                <w:tcPr>
                  <w:tcW w:w="3705" w:type="dxa"/>
                  <w:tcBorders>
                    <w:top w:val="nil"/>
                    <w:left w:val="nil"/>
                    <w:bottom w:val="single" w:sz="4" w:space="0" w:color="000000"/>
                    <w:right w:val="single" w:sz="4" w:space="0" w:color="000000"/>
                  </w:tcBorders>
                </w:tcPr>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tc>
            </w:tr>
          </w:tbl>
          <w:p w:rsidR="00D1364E" w:rsidRPr="00D1364E" w:rsidRDefault="00D1364E" w:rsidP="00D1364E">
            <w:pPr>
              <w:widowControl w:val="0"/>
              <w:spacing w:after="0" w:line="360" w:lineRule="auto"/>
              <w:jc w:val="center"/>
              <w:rPr>
                <w:rFonts w:ascii="Times New Roman" w:eastAsia="Times New Roman" w:hAnsi="Times New Roman" w:cs="Times New Roman"/>
                <w:b/>
                <w:bCs/>
                <w:kern w:val="2"/>
                <w:sz w:val="28"/>
                <w:szCs w:val="28"/>
                <w:lang w:eastAsia="zh-CN"/>
              </w:rPr>
            </w:pPr>
          </w:p>
          <w:p w:rsidR="00D1364E" w:rsidRPr="00D1364E" w:rsidRDefault="00D1364E" w:rsidP="00D1364E">
            <w:pPr>
              <w:widowControl w:val="0"/>
              <w:spacing w:after="0" w:line="360" w:lineRule="auto"/>
              <w:jc w:val="center"/>
              <w:rPr>
                <w:rFonts w:ascii="Times New Roman" w:eastAsia="Times New Roman" w:hAnsi="Times New Roman" w:cs="Times New Roman"/>
                <w:b/>
                <w:bCs/>
                <w:kern w:val="2"/>
                <w:sz w:val="28"/>
                <w:szCs w:val="28"/>
                <w:lang w:eastAsia="zh-CN"/>
              </w:rPr>
            </w:pPr>
            <w:r w:rsidRPr="00D1364E">
              <w:rPr>
                <w:rFonts w:ascii="Times New Roman" w:eastAsia="Times New Roman" w:hAnsi="Times New Roman" w:cs="Times New Roman"/>
                <w:b/>
                <w:bCs/>
                <w:kern w:val="2"/>
                <w:sz w:val="28"/>
                <w:szCs w:val="28"/>
                <w:lang w:eastAsia="zh-CN"/>
              </w:rPr>
              <w:t>Dự kiến sản phẩm</w:t>
            </w:r>
          </w:p>
          <w:p w:rsidR="00D1364E" w:rsidRPr="00D1364E" w:rsidRDefault="00D1364E" w:rsidP="00D1364E">
            <w:pPr>
              <w:widowControl w:val="0"/>
              <w:spacing w:after="0" w:line="360" w:lineRule="auto"/>
              <w:rPr>
                <w:rFonts w:ascii="Times New Roman" w:eastAsia="Times New Roman" w:hAnsi="Times New Roman" w:cs="Times New Roman"/>
                <w:b/>
                <w:bCs/>
                <w:vanish/>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b/>
                <w:bCs/>
                <w:kern w:val="2"/>
                <w:sz w:val="28"/>
                <w:szCs w:val="28"/>
                <w:lang w:eastAsia="zh-CN"/>
              </w:rPr>
            </w:pPr>
          </w:p>
          <w:tbl>
            <w:tblPr>
              <w:tblW w:w="0" w:type="auto"/>
              <w:tblInd w:w="113" w:type="dxa"/>
              <w:tblLayout w:type="fixed"/>
              <w:tblLook w:val="0000" w:firstRow="0" w:lastRow="0" w:firstColumn="0" w:lastColumn="0" w:noHBand="0" w:noVBand="0"/>
            </w:tblPr>
            <w:tblGrid>
              <w:gridCol w:w="3902"/>
              <w:gridCol w:w="3720"/>
            </w:tblGrid>
            <w:tr w:rsidR="00D1364E" w:rsidRPr="00D1364E" w:rsidTr="00BC3462">
              <w:tc>
                <w:tcPr>
                  <w:tcW w:w="3902" w:type="dxa"/>
                  <w:tcBorders>
                    <w:top w:val="single" w:sz="4" w:space="0" w:color="000000"/>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kern w:val="2"/>
                      <w:sz w:val="28"/>
                      <w:szCs w:val="28"/>
                      <w:lang w:eastAsia="zh-CN"/>
                    </w:rPr>
                    <w:t>Câu hỏi gợi ý</w:t>
                  </w:r>
                </w:p>
              </w:tc>
              <w:tc>
                <w:tcPr>
                  <w:tcW w:w="3720" w:type="dxa"/>
                  <w:tcBorders>
                    <w:top w:val="single" w:sz="4" w:space="0" w:color="000000"/>
                    <w:left w:val="nil"/>
                    <w:bottom w:val="single" w:sz="4" w:space="0" w:color="000000"/>
                    <w:right w:val="single" w:sz="4" w:space="0" w:color="000000"/>
                  </w:tcBorders>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kern w:val="2"/>
                      <w:sz w:val="28"/>
                      <w:szCs w:val="28"/>
                      <w:lang w:eastAsia="zh-CN"/>
                    </w:rPr>
                    <w:t>Ý kiến của em</w:t>
                  </w:r>
                </w:p>
              </w:tc>
            </w:tr>
            <w:tr w:rsidR="00D1364E" w:rsidRPr="00D1364E" w:rsidTr="00BC3462">
              <w:tc>
                <w:tcPr>
                  <w:tcW w:w="3902" w:type="dxa"/>
                  <w:tcBorders>
                    <w:top w:val="nil"/>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8"/>
                      <w:szCs w:val="28"/>
                      <w:lang w:eastAsia="zh-CN"/>
                    </w:rPr>
                    <w:t>Cảm xúc của em khi bước chân vào trường THCS?</w:t>
                  </w:r>
                </w:p>
              </w:tc>
              <w:tc>
                <w:tcPr>
                  <w:tcW w:w="3720" w:type="dxa"/>
                  <w:tcBorders>
                    <w:top w:val="nil"/>
                    <w:left w:val="nil"/>
                    <w:bottom w:val="single" w:sz="4" w:space="0" w:color="000000"/>
                    <w:right w:val="single" w:sz="4" w:space="0" w:color="000000"/>
                  </w:tcBorders>
                </w:tcPr>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 Vui vẻ, phấn chấn, hạnh phúc, căng thẳng, lo lắng…</w:t>
                  </w:r>
                </w:p>
              </w:tc>
            </w:tr>
            <w:tr w:rsidR="00D1364E" w:rsidRPr="00D1364E" w:rsidTr="00BC3462">
              <w:tc>
                <w:tcPr>
                  <w:tcW w:w="3902" w:type="dxa"/>
                  <w:tcBorders>
                    <w:top w:val="nil"/>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8"/>
                      <w:szCs w:val="28"/>
                      <w:lang w:eastAsia="zh-CN"/>
                    </w:rPr>
                    <w:t>Điều gì là thuận lợi với em trong môi trường học tập mới?</w:t>
                  </w:r>
                </w:p>
              </w:tc>
              <w:tc>
                <w:tcPr>
                  <w:tcW w:w="3720" w:type="dxa"/>
                  <w:tcBorders>
                    <w:top w:val="nil"/>
                    <w:left w:val="nil"/>
                    <w:bottom w:val="single" w:sz="4" w:space="0" w:color="000000"/>
                    <w:right w:val="single" w:sz="4" w:space="0" w:color="000000"/>
                  </w:tcBorders>
                </w:tcPr>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 Được trang bị những cuốn sách rất đẹp mắt, hấp dẫn, thầy cô chủ nhiệm quan tâm…</w:t>
                  </w:r>
                </w:p>
              </w:tc>
            </w:tr>
            <w:tr w:rsidR="00D1364E" w:rsidRPr="00D1364E" w:rsidTr="00BC3462">
              <w:tc>
                <w:tcPr>
                  <w:tcW w:w="3902" w:type="dxa"/>
                  <w:tcBorders>
                    <w:top w:val="nil"/>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8"/>
                      <w:szCs w:val="28"/>
                      <w:lang w:eastAsia="zh-CN"/>
                    </w:rPr>
                    <w:t>Điề gì là thử thách với em trong </w:t>
                  </w:r>
                  <w:r w:rsidRPr="00D1364E">
                    <w:rPr>
                      <w:rFonts w:ascii="Times New Roman" w:eastAsia="Times New Roman" w:hAnsi="Times New Roman" w:cs="Times New Roman"/>
                      <w:kern w:val="2"/>
                      <w:sz w:val="28"/>
                      <w:szCs w:val="28"/>
                      <w:lang w:eastAsia="zh-CN"/>
                    </w:rPr>
                    <w:lastRenderedPageBreak/>
                    <w:t>môi trường mới?</w:t>
                  </w:r>
                </w:p>
              </w:tc>
              <w:tc>
                <w:tcPr>
                  <w:tcW w:w="3720" w:type="dxa"/>
                  <w:tcBorders>
                    <w:top w:val="nil"/>
                    <w:left w:val="nil"/>
                    <w:bottom w:val="single" w:sz="4" w:space="0" w:color="000000"/>
                    <w:right w:val="single" w:sz="4" w:space="0" w:color="000000"/>
                  </w:tcBorders>
                </w:tcPr>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lastRenderedPageBreak/>
                    <w:t xml:space="preserve">- Chưa quen môi trường học tập </w:t>
                  </w:r>
                  <w:r w:rsidRPr="00D1364E">
                    <w:rPr>
                      <w:rFonts w:ascii="Times New Roman" w:eastAsia="Times New Roman" w:hAnsi="Times New Roman" w:cs="Times New Roman"/>
                      <w:kern w:val="2"/>
                      <w:sz w:val="24"/>
                      <w:szCs w:val="24"/>
                      <w:lang w:eastAsia="zh-CN"/>
                    </w:rPr>
                    <w:lastRenderedPageBreak/>
                    <w:t>mới, phương pháp học tập mới; còn lạ lẫm với bạn bè và thầy cô…</w:t>
                  </w:r>
                </w:p>
              </w:tc>
            </w:tr>
          </w:tbl>
          <w:p w:rsidR="00D1364E" w:rsidRPr="00D1364E" w:rsidRDefault="00D1364E" w:rsidP="00D1364E">
            <w:pPr>
              <w:widowControl w:val="0"/>
              <w:spacing w:after="0" w:line="360" w:lineRule="auto"/>
              <w:rPr>
                <w:rFonts w:ascii="Roboto" w:eastAsia="Times New Roman" w:hAnsi="Roboto" w:cs="Times New Roman"/>
                <w:kern w:val="2"/>
                <w:sz w:val="24"/>
                <w:szCs w:val="24"/>
                <w:lang w:eastAsia="zh-CN"/>
              </w:rPr>
            </w:pPr>
          </w:p>
          <w:p w:rsidR="00D1364E" w:rsidRPr="00D1364E" w:rsidRDefault="00D1364E" w:rsidP="00D1364E">
            <w:pPr>
              <w:widowControl w:val="0"/>
              <w:spacing w:after="0" w:line="360" w:lineRule="auto"/>
              <w:rPr>
                <w:rFonts w:ascii="Roboto" w:eastAsia="Times New Roman" w:hAnsi="Roboto" w:cs="Times New Roman"/>
                <w:kern w:val="2"/>
                <w:sz w:val="24"/>
                <w:szCs w:val="24"/>
                <w:lang w:eastAsia="zh-CN"/>
              </w:rPr>
            </w:pPr>
          </w:p>
        </w:tc>
      </w:tr>
      <w:tr w:rsidR="00D1364E" w:rsidRPr="00D1364E" w:rsidTr="00BC3462">
        <w:tc>
          <w:tcPr>
            <w:tcW w:w="4300" w:type="dxa"/>
            <w:tcBorders>
              <w:top w:val="nil"/>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ind w:right="48"/>
              <w:jc w:val="both"/>
              <w:rPr>
                <w:rFonts w:ascii="Times New Roman" w:eastAsia="Times New Roman" w:hAnsi="Times New Roman" w:cs="Times New Roman"/>
                <w:b/>
                <w:bCs/>
                <w:color w:val="000000"/>
                <w:kern w:val="2"/>
                <w:sz w:val="28"/>
                <w:szCs w:val="28"/>
                <w:lang w:eastAsia="zh-CN"/>
              </w:rPr>
            </w:pPr>
            <w:r w:rsidRPr="00D1364E">
              <w:rPr>
                <w:rFonts w:ascii="Times New Roman" w:eastAsia="Times New Roman" w:hAnsi="Times New Roman" w:cs="Times New Roman"/>
                <w:b/>
                <w:bCs/>
                <w:color w:val="000000"/>
                <w:kern w:val="2"/>
                <w:sz w:val="28"/>
                <w:szCs w:val="28"/>
                <w:lang w:eastAsia="zh-CN"/>
              </w:rPr>
              <w:lastRenderedPageBreak/>
              <w:t>Bước 2: HS trao đổi thảo luận, thực hiện nhiệm vụ</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 Gv tổ quan sát, gợi mở.</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 Hs suy nghĩa, trả lời.</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HS trình bày sản phẩm thảo luận.</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GV nhận xét, bổ sung, chốt lại kiến thức.</w:t>
            </w:r>
          </w:p>
        </w:tc>
        <w:tc>
          <w:tcPr>
            <w:tcW w:w="4455" w:type="dxa"/>
            <w:tcBorders>
              <w:top w:val="single" w:sz="4" w:space="0" w:color="000000"/>
              <w:left w:val="nil"/>
              <w:bottom w:val="single" w:sz="4" w:space="0" w:color="000000"/>
              <w:right w:val="single" w:sz="4" w:space="0" w:color="000000"/>
            </w:tcBorders>
          </w:tcPr>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tc>
      </w:tr>
    </w:tbl>
    <w:p w:rsidR="00D1364E" w:rsidRPr="00D1364E" w:rsidRDefault="00D1364E" w:rsidP="00D1364E">
      <w:pPr>
        <w:widowControl w:val="0"/>
        <w:spacing w:after="0" w:line="360" w:lineRule="auto"/>
        <w:jc w:val="both"/>
        <w:rPr>
          <w:rFonts w:ascii="Times New Roman" w:eastAsia="Times New Roman" w:hAnsi="Times New Roman" w:cs="Times New Roman"/>
          <w:b/>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Hoạt động 2: Đọc</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b. Mục tiêu:</w:t>
      </w:r>
      <w:r w:rsidRPr="00D1364E">
        <w:rPr>
          <w:rFonts w:ascii="Times New Roman" w:eastAsia="Times New Roman" w:hAnsi="Times New Roman" w:cs="Times New Roman"/>
          <w:color w:val="000000"/>
          <w:kern w:val="2"/>
          <w:sz w:val="28"/>
          <w:szCs w:val="28"/>
          <w:lang w:eastAsia="zh-CN"/>
        </w:rPr>
        <w:t> </w:t>
      </w:r>
    </w:p>
    <w:p w:rsidR="00D1364E" w:rsidRPr="00D1364E" w:rsidRDefault="00D1364E" w:rsidP="00D1364E">
      <w:pPr>
        <w:widowControl w:val="0"/>
        <w:spacing w:after="0" w:line="360" w:lineRule="auto"/>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 Nhận biết được nội dung cơ bản của SGK Ngữ văn 6.</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color w:val="000000"/>
          <w:kern w:val="2"/>
          <w:sz w:val="28"/>
          <w:szCs w:val="28"/>
          <w:lang w:eastAsia="zh-CN"/>
        </w:rPr>
        <w:t xml:space="preserve">- Biết được một số phương pháp học tập môn Ngữ </w:t>
      </w:r>
      <w:proofErr w:type="gramStart"/>
      <w:r w:rsidRPr="00D1364E">
        <w:rPr>
          <w:rFonts w:ascii="Times New Roman" w:eastAsia="Times New Roman" w:hAnsi="Times New Roman" w:cs="Times New Roman"/>
          <w:color w:val="000000"/>
          <w:kern w:val="2"/>
          <w:sz w:val="28"/>
          <w:szCs w:val="28"/>
          <w:lang w:eastAsia="zh-CN"/>
        </w:rPr>
        <w:t>văn .</w:t>
      </w:r>
      <w:proofErr w:type="gramEnd"/>
    </w:p>
    <w:p w:rsidR="00D1364E" w:rsidRPr="00D1364E" w:rsidRDefault="00D1364E" w:rsidP="00D1364E">
      <w:pPr>
        <w:widowControl w:val="0"/>
        <w:spacing w:after="0" w:line="360" w:lineRule="auto"/>
        <w:ind w:right="48"/>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b/>
          <w:bCs/>
          <w:color w:val="222222"/>
          <w:kern w:val="2"/>
          <w:sz w:val="28"/>
          <w:szCs w:val="28"/>
          <w:lang w:eastAsia="zh-CN"/>
        </w:rPr>
        <w:t>b. Nội dung:</w:t>
      </w:r>
      <w:r w:rsidRPr="00D1364E">
        <w:rPr>
          <w:rFonts w:ascii="Times New Roman" w:eastAsia="Times New Roman" w:hAnsi="Times New Roman" w:cs="Times New Roman"/>
          <w:color w:val="000000"/>
          <w:kern w:val="2"/>
          <w:sz w:val="28"/>
          <w:szCs w:val="28"/>
          <w:lang w:eastAsia="zh-CN"/>
        </w:rPr>
        <w:t> Gv phát PHT số 1 để học sinh tìm hiểu nội dung của sách Ngữ văn.</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c. Sản phẩm học tập: </w:t>
      </w:r>
      <w:r w:rsidRPr="00D1364E">
        <w:rPr>
          <w:rFonts w:ascii="Times New Roman" w:eastAsia="Times New Roman" w:hAnsi="Times New Roman" w:cs="Times New Roman"/>
          <w:color w:val="000000"/>
          <w:kern w:val="2"/>
          <w:sz w:val="28"/>
          <w:szCs w:val="28"/>
          <w:lang w:eastAsia="zh-CN"/>
        </w:rPr>
        <w:t>HS tiếp thu kiến thức và câu trả lời của </w:t>
      </w:r>
      <w:proofErr w:type="gramStart"/>
      <w:r w:rsidRPr="00D1364E">
        <w:rPr>
          <w:rFonts w:ascii="Times New Roman" w:eastAsia="Times New Roman" w:hAnsi="Times New Roman" w:cs="Times New Roman"/>
          <w:color w:val="000000"/>
          <w:kern w:val="2"/>
          <w:sz w:val="28"/>
          <w:szCs w:val="28"/>
          <w:lang w:eastAsia="zh-CN"/>
        </w:rPr>
        <w:t>HS</w:t>
      </w:r>
      <w:r w:rsidRPr="00D1364E">
        <w:rPr>
          <w:rFonts w:ascii="Times New Roman" w:eastAsia="Times New Roman" w:hAnsi="Times New Roman" w:cs="Times New Roman"/>
          <w:b/>
          <w:bCs/>
          <w:color w:val="000000"/>
          <w:kern w:val="2"/>
          <w:sz w:val="28"/>
          <w:szCs w:val="28"/>
          <w:lang w:eastAsia="zh-CN"/>
        </w:rPr>
        <w:t> .</w:t>
      </w:r>
      <w:proofErr w:type="gramEnd"/>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d. Tổ chức thực hiện:</w:t>
      </w:r>
    </w:p>
    <w:tbl>
      <w:tblPr>
        <w:tblW w:w="9322" w:type="dxa"/>
        <w:tblLayout w:type="fixed"/>
        <w:tblLook w:val="0000" w:firstRow="0" w:lastRow="0" w:firstColumn="0" w:lastColumn="0" w:noHBand="0" w:noVBand="0"/>
      </w:tblPr>
      <w:tblGrid>
        <w:gridCol w:w="4361"/>
        <w:gridCol w:w="4961"/>
      </w:tblGrid>
      <w:tr w:rsidR="00D1364E" w:rsidRPr="00D1364E" w:rsidTr="00BC3462">
        <w:tc>
          <w:tcPr>
            <w:tcW w:w="4361" w:type="dxa"/>
            <w:tcBorders>
              <w:top w:val="single" w:sz="4" w:space="0" w:color="000000"/>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jc w:val="center"/>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kern w:val="2"/>
                <w:sz w:val="28"/>
                <w:szCs w:val="28"/>
                <w:lang w:eastAsia="zh-CN"/>
              </w:rPr>
              <w:lastRenderedPageBreak/>
              <w:t>HOẠT ĐỘNG CỦA GV VÀ HS</w:t>
            </w:r>
          </w:p>
        </w:tc>
        <w:tc>
          <w:tcPr>
            <w:tcW w:w="4961" w:type="dxa"/>
            <w:tcBorders>
              <w:top w:val="single" w:sz="4" w:space="0" w:color="000000"/>
              <w:left w:val="nil"/>
              <w:bottom w:val="single" w:sz="4" w:space="0" w:color="000000"/>
              <w:right w:val="single" w:sz="4" w:space="0" w:color="000000"/>
            </w:tcBorders>
          </w:tcPr>
          <w:p w:rsidR="00D1364E" w:rsidRPr="00D1364E" w:rsidRDefault="00D1364E" w:rsidP="00D1364E">
            <w:pPr>
              <w:widowControl w:val="0"/>
              <w:spacing w:after="0" w:line="360" w:lineRule="auto"/>
              <w:jc w:val="center"/>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kern w:val="2"/>
                <w:sz w:val="28"/>
                <w:szCs w:val="28"/>
                <w:lang w:eastAsia="zh-CN"/>
              </w:rPr>
              <w:t>DỰ KIẾN SẢN PHẨM</w:t>
            </w:r>
          </w:p>
        </w:tc>
      </w:tr>
      <w:tr w:rsidR="00D1364E" w:rsidRPr="00D1364E" w:rsidTr="00BC3462">
        <w:tc>
          <w:tcPr>
            <w:tcW w:w="4361" w:type="dxa"/>
            <w:tcBorders>
              <w:top w:val="single" w:sz="4" w:space="0" w:color="000000"/>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1: Chuyển giao nhiệm vụ</w:t>
            </w:r>
          </w:p>
          <w:p w:rsidR="00D1364E" w:rsidRPr="00D1364E" w:rsidRDefault="00D1364E" w:rsidP="00D1364E">
            <w:pPr>
              <w:widowControl w:val="0"/>
              <w:spacing w:after="0" w:line="360" w:lineRule="auto"/>
              <w:ind w:right="48"/>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 Gv chuyển giao nhiệm vụ:</w:t>
            </w:r>
          </w:p>
          <w:p w:rsidR="00D1364E" w:rsidRPr="00D1364E" w:rsidRDefault="00D1364E" w:rsidP="00D1364E">
            <w:pPr>
              <w:widowControl w:val="0"/>
              <w:spacing w:after="0" w:line="360" w:lineRule="auto"/>
              <w:ind w:right="48"/>
              <w:jc w:val="both"/>
              <w:rPr>
                <w:rFonts w:ascii="Times New Roman" w:eastAsia="Times New Roman" w:hAnsi="Times New Roman" w:cs="Times New Roman"/>
                <w:color w:val="000000"/>
                <w:kern w:val="2"/>
                <w:sz w:val="28"/>
                <w:szCs w:val="28"/>
                <w:lang w:eastAsia="zh-CN"/>
              </w:rPr>
            </w:pPr>
            <w:bookmarkStart w:id="0" w:name="_Hlk78382135"/>
            <w:r w:rsidRPr="00D1364E">
              <w:rPr>
                <w:rFonts w:ascii="Times New Roman" w:eastAsia="Times New Roman" w:hAnsi="Times New Roman" w:cs="Times New Roman"/>
                <w:color w:val="000000"/>
                <w:kern w:val="2"/>
                <w:sz w:val="28"/>
                <w:szCs w:val="28"/>
                <w:lang w:eastAsia="zh-CN"/>
              </w:rPr>
              <w:t xml:space="preserve">+ Gv phát </w:t>
            </w:r>
            <w:r w:rsidRPr="00D1364E">
              <w:rPr>
                <w:rFonts w:ascii="Times New Roman" w:eastAsia="Times New Roman" w:hAnsi="Times New Roman" w:cs="Times New Roman"/>
                <w:b/>
                <w:bCs/>
                <w:color w:val="000000"/>
                <w:kern w:val="2"/>
                <w:sz w:val="28"/>
                <w:szCs w:val="28"/>
                <w:lang w:eastAsia="zh-CN"/>
              </w:rPr>
              <w:t>PHT số 1</w:t>
            </w:r>
            <w:r w:rsidRPr="00D1364E">
              <w:rPr>
                <w:rFonts w:ascii="Times New Roman" w:eastAsia="Times New Roman" w:hAnsi="Times New Roman" w:cs="Times New Roman"/>
                <w:color w:val="000000"/>
                <w:kern w:val="2"/>
                <w:sz w:val="28"/>
                <w:szCs w:val="28"/>
                <w:lang w:eastAsia="zh-CN"/>
              </w:rPr>
              <w:t xml:space="preserve"> để học sinh tìm hiểu nội dung của sách Ngữ văn</w:t>
            </w:r>
          </w:p>
          <w:tbl>
            <w:tblPr>
              <w:tblW w:w="8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27"/>
              <w:gridCol w:w="862"/>
              <w:gridCol w:w="708"/>
              <w:gridCol w:w="731"/>
              <w:gridCol w:w="1032"/>
              <w:gridCol w:w="1032"/>
              <w:gridCol w:w="1033"/>
              <w:gridCol w:w="1033"/>
            </w:tblGrid>
            <w:tr w:rsidR="00D1364E" w:rsidRPr="00D1364E" w:rsidTr="00BC3462">
              <w:tc>
                <w:tcPr>
                  <w:tcW w:w="1827" w:type="dxa"/>
                  <w:vMerge w:val="restart"/>
                </w:tcPr>
                <w:bookmarkEnd w:id="0"/>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lang w:eastAsia="zh-CN"/>
                    </w:rPr>
                  </w:pPr>
                  <w:r w:rsidRPr="00D1364E">
                    <w:rPr>
                      <w:rFonts w:ascii="Times New Roman" w:eastAsia="Calibri" w:hAnsi="Times New Roman" w:cs="Times New Roman"/>
                      <w:kern w:val="2"/>
                      <w:lang w:eastAsia="zh-CN"/>
                    </w:rPr>
                    <w:t>Chủ điểm</w:t>
                  </w:r>
                </w:p>
              </w:tc>
              <w:tc>
                <w:tcPr>
                  <w:tcW w:w="2301" w:type="dxa"/>
                  <w:gridSpan w:val="3"/>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lang w:eastAsia="zh-CN"/>
                    </w:rPr>
                  </w:pPr>
                  <w:r w:rsidRPr="00D1364E">
                    <w:rPr>
                      <w:rFonts w:ascii="Times New Roman" w:eastAsia="Calibri" w:hAnsi="Times New Roman" w:cs="Times New Roman"/>
                      <w:kern w:val="2"/>
                      <w:lang w:eastAsia="zh-CN"/>
                    </w:rPr>
                    <w:t>Mạch kết nối</w:t>
                  </w:r>
                </w:p>
              </w:tc>
              <w:tc>
                <w:tcPr>
                  <w:tcW w:w="1032" w:type="dxa"/>
                  <w:vMerge w:val="restart"/>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3098" w:type="dxa"/>
                  <w:gridSpan w:val="3"/>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r>
            <w:tr w:rsidR="00D1364E" w:rsidRPr="00D1364E" w:rsidTr="00BC3462">
              <w:tc>
                <w:tcPr>
                  <w:tcW w:w="1827" w:type="dxa"/>
                  <w:vMerge/>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lang w:eastAsia="zh-CN"/>
                    </w:rPr>
                  </w:pPr>
                </w:p>
              </w:tc>
              <w:tc>
                <w:tcPr>
                  <w:tcW w:w="862" w:type="dxa"/>
                </w:tcPr>
                <w:p w:rsidR="00D1364E" w:rsidRPr="00D1364E" w:rsidRDefault="00D1364E" w:rsidP="00D1364E">
                  <w:pPr>
                    <w:widowControl w:val="0"/>
                    <w:spacing w:after="0" w:line="360" w:lineRule="auto"/>
                    <w:ind w:right="48"/>
                    <w:rPr>
                      <w:rFonts w:ascii="Calibri" w:eastAsia="Times New Roman" w:hAnsi="Calibri" w:cs="Times New Roman"/>
                      <w:color w:val="000000"/>
                      <w:kern w:val="2"/>
                      <w:lang w:eastAsia="zh-CN"/>
                    </w:rPr>
                  </w:pPr>
                  <w:r w:rsidRPr="00D1364E">
                    <w:rPr>
                      <w:rFonts w:ascii="Times New Roman" w:eastAsia="Times New Roman" w:hAnsi="Times New Roman" w:cs="Times New Roman"/>
                      <w:kern w:val="2"/>
                      <w:lang w:eastAsia="zh-CN"/>
                    </w:rPr>
                    <w:t>Kết nối em với thiên nhiên</w:t>
                  </w:r>
                </w:p>
              </w:tc>
              <w:tc>
                <w:tcPr>
                  <w:tcW w:w="708" w:type="dxa"/>
                </w:tcPr>
                <w:p w:rsidR="00D1364E" w:rsidRPr="00D1364E" w:rsidRDefault="00D1364E" w:rsidP="00D1364E">
                  <w:pPr>
                    <w:widowControl w:val="0"/>
                    <w:spacing w:after="0" w:line="360" w:lineRule="auto"/>
                    <w:ind w:right="48"/>
                    <w:rPr>
                      <w:rFonts w:ascii="Calibri" w:eastAsia="Times New Roman" w:hAnsi="Calibri" w:cs="Times New Roman"/>
                      <w:color w:val="000000"/>
                      <w:kern w:val="2"/>
                      <w:lang w:eastAsia="zh-CN"/>
                    </w:rPr>
                  </w:pPr>
                  <w:r w:rsidRPr="00D1364E">
                    <w:rPr>
                      <w:rFonts w:ascii="Times New Roman" w:eastAsia="Times New Roman" w:hAnsi="Times New Roman" w:cs="Times New Roman"/>
                      <w:kern w:val="2"/>
                      <w:lang w:eastAsia="zh-CN"/>
                    </w:rPr>
                    <w:t>Kết nối em với cộng đồng</w:t>
                  </w:r>
                </w:p>
              </w:tc>
              <w:tc>
                <w:tcPr>
                  <w:tcW w:w="731" w:type="dxa"/>
                </w:tcPr>
                <w:p w:rsidR="00D1364E" w:rsidRPr="00D1364E" w:rsidRDefault="00D1364E" w:rsidP="00D1364E">
                  <w:pPr>
                    <w:widowControl w:val="0"/>
                    <w:spacing w:after="0" w:line="360" w:lineRule="auto"/>
                    <w:rPr>
                      <w:rFonts w:ascii="Times New Roman" w:eastAsia="Times New Roman" w:hAnsi="Times New Roman" w:cs="Times New Roman"/>
                      <w:kern w:val="2"/>
                      <w:lang w:eastAsia="zh-CN"/>
                    </w:rPr>
                  </w:pPr>
                  <w:r w:rsidRPr="00D1364E">
                    <w:rPr>
                      <w:rFonts w:ascii="Times New Roman" w:eastAsia="Times New Roman" w:hAnsi="Times New Roman" w:cs="Times New Roman"/>
                      <w:kern w:val="2"/>
                      <w:lang w:eastAsia="zh-CN"/>
                    </w:rPr>
                    <w:t>Kết nối em với chính mình</w:t>
                  </w:r>
                </w:p>
              </w:tc>
              <w:tc>
                <w:tcPr>
                  <w:tcW w:w="1032" w:type="dxa"/>
                  <w:vMerge/>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r>
            <w:tr w:rsidR="00D1364E" w:rsidRPr="00D1364E" w:rsidTr="00BC3462">
              <w:tc>
                <w:tcPr>
                  <w:tcW w:w="1827"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lang w:eastAsia="zh-CN"/>
                    </w:rPr>
                  </w:pPr>
                  <w:r w:rsidRPr="00D1364E">
                    <w:rPr>
                      <w:rFonts w:ascii="Times New Roman" w:eastAsia="Times New Roman" w:hAnsi="Times New Roman" w:cs="Times New Roman"/>
                      <w:color w:val="000000"/>
                      <w:kern w:val="2"/>
                      <w:lang w:eastAsia="zh-CN"/>
                    </w:rPr>
                    <w:t>Lắng nghe lịch sử nước mình</w:t>
                  </w:r>
                </w:p>
              </w:tc>
              <w:tc>
                <w:tcPr>
                  <w:tcW w:w="86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lang w:eastAsia="zh-CN"/>
                    </w:rPr>
                  </w:pPr>
                </w:p>
              </w:tc>
              <w:tc>
                <w:tcPr>
                  <w:tcW w:w="708"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lang w:eastAsia="zh-CN"/>
                    </w:rPr>
                  </w:pPr>
                </w:p>
              </w:tc>
              <w:tc>
                <w:tcPr>
                  <w:tcW w:w="731"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r>
            <w:tr w:rsidR="00D1364E" w:rsidRPr="00D1364E" w:rsidTr="00BC3462">
              <w:tc>
                <w:tcPr>
                  <w:tcW w:w="1827"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lang w:eastAsia="zh-CN"/>
                    </w:rPr>
                  </w:pPr>
                  <w:r w:rsidRPr="00D1364E">
                    <w:rPr>
                      <w:rFonts w:ascii="Times New Roman" w:eastAsia="Times New Roman" w:hAnsi="Times New Roman" w:cs="Times New Roman"/>
                      <w:color w:val="000000"/>
                      <w:kern w:val="2"/>
                      <w:lang w:eastAsia="zh-CN"/>
                    </w:rPr>
                    <w:t>Miền cổ tích</w:t>
                  </w:r>
                </w:p>
              </w:tc>
              <w:tc>
                <w:tcPr>
                  <w:tcW w:w="86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lang w:eastAsia="zh-CN"/>
                    </w:rPr>
                  </w:pPr>
                </w:p>
              </w:tc>
              <w:tc>
                <w:tcPr>
                  <w:tcW w:w="708"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lang w:eastAsia="zh-CN"/>
                    </w:rPr>
                  </w:pPr>
                </w:p>
              </w:tc>
              <w:tc>
                <w:tcPr>
                  <w:tcW w:w="731"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r>
            <w:tr w:rsidR="00D1364E" w:rsidRPr="00D1364E" w:rsidTr="00BC3462">
              <w:tc>
                <w:tcPr>
                  <w:tcW w:w="1827"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lang w:eastAsia="zh-CN"/>
                    </w:rPr>
                  </w:pPr>
                  <w:r w:rsidRPr="00D1364E">
                    <w:rPr>
                      <w:rFonts w:ascii="Times New Roman" w:eastAsia="Times New Roman" w:hAnsi="Times New Roman" w:cs="Times New Roman"/>
                      <w:color w:val="000000"/>
                      <w:kern w:val="2"/>
                      <w:lang w:eastAsia="zh-CN"/>
                    </w:rPr>
                    <w:t>Vẻ đẹp quê hương</w:t>
                  </w:r>
                </w:p>
              </w:tc>
              <w:tc>
                <w:tcPr>
                  <w:tcW w:w="86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lang w:eastAsia="zh-CN"/>
                    </w:rPr>
                  </w:pPr>
                </w:p>
              </w:tc>
              <w:tc>
                <w:tcPr>
                  <w:tcW w:w="708"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lang w:eastAsia="zh-CN"/>
                    </w:rPr>
                  </w:pPr>
                </w:p>
              </w:tc>
              <w:tc>
                <w:tcPr>
                  <w:tcW w:w="731"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r>
            <w:tr w:rsidR="00D1364E" w:rsidRPr="00D1364E" w:rsidTr="00BC3462">
              <w:tc>
                <w:tcPr>
                  <w:tcW w:w="1827"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r w:rsidRPr="00D1364E">
                    <w:rPr>
                      <w:rFonts w:ascii="Times New Roman" w:eastAsia="Times New Roman" w:hAnsi="Times New Roman" w:cs="Times New Roman"/>
                      <w:color w:val="000000"/>
                      <w:kern w:val="2"/>
                      <w:sz w:val="20"/>
                      <w:szCs w:val="20"/>
                      <w:lang w:eastAsia="zh-CN"/>
                    </w:rPr>
                    <w:t>Những trải nghiệm trong đời</w:t>
                  </w:r>
                </w:p>
              </w:tc>
              <w:tc>
                <w:tcPr>
                  <w:tcW w:w="86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708"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731"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r>
            <w:tr w:rsidR="00D1364E" w:rsidRPr="00D1364E" w:rsidTr="00BC3462">
              <w:tc>
                <w:tcPr>
                  <w:tcW w:w="1827"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r w:rsidRPr="00D1364E">
                    <w:rPr>
                      <w:rFonts w:ascii="Times New Roman" w:eastAsia="Times New Roman" w:hAnsi="Times New Roman" w:cs="Times New Roman"/>
                      <w:color w:val="000000"/>
                      <w:kern w:val="2"/>
                      <w:sz w:val="20"/>
                      <w:szCs w:val="20"/>
                      <w:lang w:eastAsia="zh-CN"/>
                    </w:rPr>
                    <w:t>Trò chuyện cùng thiên nhiên</w:t>
                  </w:r>
                </w:p>
              </w:tc>
              <w:tc>
                <w:tcPr>
                  <w:tcW w:w="86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708"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731"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r>
            <w:tr w:rsidR="00D1364E" w:rsidRPr="00D1364E" w:rsidTr="00BC3462">
              <w:tc>
                <w:tcPr>
                  <w:tcW w:w="1827"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r w:rsidRPr="00D1364E">
                    <w:rPr>
                      <w:rFonts w:ascii="Times New Roman" w:eastAsia="Times New Roman" w:hAnsi="Times New Roman" w:cs="Times New Roman"/>
                      <w:color w:val="000000"/>
                      <w:kern w:val="2"/>
                      <w:sz w:val="20"/>
                      <w:szCs w:val="20"/>
                      <w:lang w:eastAsia="zh-CN"/>
                    </w:rPr>
                    <w:t>Điểm tựa tinh thần</w:t>
                  </w:r>
                </w:p>
              </w:tc>
              <w:tc>
                <w:tcPr>
                  <w:tcW w:w="86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708"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731"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r>
            <w:tr w:rsidR="00D1364E" w:rsidRPr="00D1364E" w:rsidTr="00BC3462">
              <w:tc>
                <w:tcPr>
                  <w:tcW w:w="1827"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r w:rsidRPr="00D1364E">
                    <w:rPr>
                      <w:rFonts w:ascii="Times New Roman" w:eastAsia="Times New Roman" w:hAnsi="Times New Roman" w:cs="Times New Roman"/>
                      <w:color w:val="000000"/>
                      <w:kern w:val="2"/>
                      <w:sz w:val="20"/>
                      <w:szCs w:val="20"/>
                      <w:lang w:eastAsia="zh-CN"/>
                    </w:rPr>
                    <w:t>Gia đình yêu thương</w:t>
                  </w:r>
                </w:p>
              </w:tc>
              <w:tc>
                <w:tcPr>
                  <w:tcW w:w="86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708"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731"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r>
            <w:tr w:rsidR="00D1364E" w:rsidRPr="00D1364E" w:rsidTr="00BC3462">
              <w:tc>
                <w:tcPr>
                  <w:tcW w:w="1827"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r w:rsidRPr="00D1364E">
                    <w:rPr>
                      <w:rFonts w:ascii="Times New Roman" w:eastAsia="Times New Roman" w:hAnsi="Times New Roman" w:cs="Times New Roman"/>
                      <w:color w:val="000000"/>
                      <w:kern w:val="2"/>
                      <w:sz w:val="20"/>
                      <w:szCs w:val="20"/>
                      <w:lang w:eastAsia="zh-CN"/>
                    </w:rPr>
                    <w:t>Những góc nhìn cuộc sống</w:t>
                  </w:r>
                </w:p>
              </w:tc>
              <w:tc>
                <w:tcPr>
                  <w:tcW w:w="86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708"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731"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r>
            <w:tr w:rsidR="00D1364E" w:rsidRPr="00D1364E" w:rsidTr="00BC3462">
              <w:tc>
                <w:tcPr>
                  <w:tcW w:w="1827"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r w:rsidRPr="00D1364E">
                    <w:rPr>
                      <w:rFonts w:ascii="Times New Roman" w:eastAsia="Times New Roman" w:hAnsi="Times New Roman" w:cs="Times New Roman"/>
                      <w:color w:val="000000"/>
                      <w:kern w:val="2"/>
                      <w:sz w:val="20"/>
                      <w:szCs w:val="20"/>
                      <w:lang w:eastAsia="zh-CN"/>
                    </w:rPr>
                    <w:t>Nuôi dưỡng tâm hồn</w:t>
                  </w:r>
                </w:p>
              </w:tc>
              <w:tc>
                <w:tcPr>
                  <w:tcW w:w="86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708"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731"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r>
            <w:tr w:rsidR="00D1364E" w:rsidRPr="00D1364E" w:rsidTr="00BC3462">
              <w:tc>
                <w:tcPr>
                  <w:tcW w:w="1827"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r w:rsidRPr="00D1364E">
                    <w:rPr>
                      <w:rFonts w:ascii="Times New Roman" w:eastAsia="Times New Roman" w:hAnsi="Times New Roman" w:cs="Times New Roman"/>
                      <w:color w:val="000000"/>
                      <w:kern w:val="2"/>
                      <w:sz w:val="20"/>
                      <w:szCs w:val="20"/>
                      <w:lang w:eastAsia="zh-CN"/>
                    </w:rPr>
                    <w:t>Mẹ thiên nhiên</w:t>
                  </w:r>
                </w:p>
              </w:tc>
              <w:tc>
                <w:tcPr>
                  <w:tcW w:w="86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708"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731"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2"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c>
                <w:tcPr>
                  <w:tcW w:w="1033" w:type="dxa"/>
                </w:tcPr>
                <w:p w:rsidR="00D1364E" w:rsidRPr="00D1364E" w:rsidRDefault="00D1364E" w:rsidP="00D1364E">
                  <w:pPr>
                    <w:widowControl w:val="0"/>
                    <w:spacing w:after="0" w:line="360" w:lineRule="auto"/>
                    <w:ind w:right="48"/>
                    <w:jc w:val="both"/>
                    <w:rPr>
                      <w:rFonts w:ascii="Calibri" w:eastAsia="Times New Roman" w:hAnsi="Calibri" w:cs="Times New Roman"/>
                      <w:color w:val="000000"/>
                      <w:kern w:val="2"/>
                      <w:sz w:val="28"/>
                      <w:szCs w:val="28"/>
                      <w:lang w:eastAsia="zh-CN"/>
                    </w:rPr>
                  </w:pPr>
                </w:p>
              </w:tc>
            </w:tr>
          </w:tbl>
          <w:p w:rsidR="00D1364E" w:rsidRPr="00D1364E" w:rsidRDefault="00D1364E" w:rsidP="00D1364E">
            <w:pPr>
              <w:widowControl w:val="0"/>
              <w:spacing w:after="0" w:line="360" w:lineRule="auto"/>
              <w:ind w:right="48"/>
              <w:jc w:val="both"/>
              <w:rPr>
                <w:rFonts w:ascii="Times New Roman" w:eastAsia="Times New Roman" w:hAnsi="Times New Roman" w:cs="Times New Roman"/>
                <w:color w:val="000000"/>
                <w:kern w:val="2"/>
                <w:sz w:val="28"/>
                <w:szCs w:val="28"/>
                <w:lang w:eastAsia="zh-CN"/>
              </w:rPr>
            </w:pPr>
          </w:p>
          <w:p w:rsidR="00D1364E" w:rsidRPr="00D1364E" w:rsidRDefault="00D1364E" w:rsidP="00D1364E">
            <w:pPr>
              <w:widowControl w:val="0"/>
              <w:spacing w:after="0" w:line="360" w:lineRule="auto"/>
              <w:ind w:right="48"/>
              <w:jc w:val="both"/>
              <w:rPr>
                <w:rFonts w:ascii="Times New Roman" w:eastAsia="Times New Roman" w:hAnsi="Times New Roman" w:cs="Times New Roman"/>
                <w:b/>
                <w:bCs/>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 HS tiếp nhận nhiệm vụ </w:t>
            </w:r>
            <w:r w:rsidRPr="00D1364E">
              <w:rPr>
                <w:rFonts w:ascii="Times New Roman" w:eastAsia="Times New Roman" w:hAnsi="Times New Roman" w:cs="Times New Roman"/>
                <w:b/>
                <w:bCs/>
                <w:color w:val="000000"/>
                <w:kern w:val="2"/>
                <w:sz w:val="28"/>
                <w:szCs w:val="28"/>
                <w:lang w:eastAsia="zh-CN"/>
              </w:rPr>
              <w:t xml:space="preserve"> </w:t>
            </w:r>
          </w:p>
          <w:p w:rsidR="00D1364E" w:rsidRPr="00D1364E" w:rsidRDefault="00D1364E" w:rsidP="00D1364E">
            <w:pPr>
              <w:widowControl w:val="0"/>
              <w:spacing w:after="0" w:line="360" w:lineRule="auto"/>
              <w:ind w:right="48"/>
              <w:jc w:val="both"/>
              <w:rPr>
                <w:rFonts w:ascii="Times New Roman" w:eastAsia="Times New Roman" w:hAnsi="Times New Roman" w:cs="Times New Roman"/>
                <w:b/>
                <w:bCs/>
                <w:color w:val="000000"/>
                <w:kern w:val="2"/>
                <w:sz w:val="28"/>
                <w:szCs w:val="28"/>
                <w:lang w:eastAsia="zh-CN"/>
              </w:rPr>
            </w:pPr>
            <w:r w:rsidRPr="00D1364E">
              <w:rPr>
                <w:rFonts w:ascii="Times New Roman" w:eastAsia="Times New Roman" w:hAnsi="Times New Roman" w:cs="Times New Roman"/>
                <w:b/>
                <w:bCs/>
                <w:color w:val="000000"/>
                <w:kern w:val="2"/>
                <w:sz w:val="28"/>
                <w:szCs w:val="28"/>
                <w:lang w:eastAsia="zh-CN"/>
              </w:rPr>
              <w:lastRenderedPageBreak/>
              <w:t>Bước 2: HS trao đổi thảo luận, thực hiện nhiệm vụ</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 Gv quan sát, gợi mở.</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 Hs suy nghĩa, trả lời.</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HS trình bày sản phẩm thảo luận.</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 GV nhận xét, bổ sung, chốt lại kiến thức</w:t>
            </w:r>
          </w:p>
          <w:p w:rsidR="00D1364E" w:rsidRPr="00D1364E" w:rsidRDefault="00D1364E" w:rsidP="00D1364E">
            <w:pPr>
              <w:widowControl w:val="0"/>
              <w:spacing w:after="0" w:line="360" w:lineRule="auto"/>
              <w:jc w:val="both"/>
              <w:rPr>
                <w:rFonts w:ascii="Times New Roman" w:eastAsia="Times New Roman" w:hAnsi="Times New Roman" w:cs="Times New Roman"/>
                <w:b/>
                <w:bCs/>
                <w:color w:val="000000"/>
                <w:kern w:val="2"/>
                <w:sz w:val="28"/>
                <w:szCs w:val="28"/>
                <w:lang w:eastAsia="zh-CN"/>
              </w:rPr>
            </w:pPr>
            <w:r w:rsidRPr="00D1364E">
              <w:rPr>
                <w:rFonts w:ascii="Times New Roman" w:eastAsia="Times New Roman" w:hAnsi="Times New Roman" w:cs="Times New Roman"/>
                <w:b/>
                <w:bCs/>
                <w:color w:val="000000"/>
                <w:kern w:val="2"/>
                <w:sz w:val="28"/>
                <w:szCs w:val="28"/>
                <w:lang w:eastAsia="zh-CN"/>
              </w:rPr>
              <w:t>NV2: Hướng dẫn học sinh tìm hiểu các phương pháp học tập môn Ngữ văn</w:t>
            </w:r>
          </w:p>
          <w:p w:rsidR="00D1364E" w:rsidRPr="00D1364E" w:rsidRDefault="00D1364E" w:rsidP="00D1364E">
            <w:pPr>
              <w:widowControl w:val="0"/>
              <w:spacing w:after="0" w:line="360" w:lineRule="auto"/>
              <w:ind w:right="48"/>
              <w:jc w:val="both"/>
              <w:rPr>
                <w:rFonts w:ascii="Times New Roman" w:eastAsia="Times New Roman" w:hAnsi="Times New Roman" w:cs="Times New Roman"/>
                <w:b/>
                <w:bCs/>
                <w:color w:val="000000"/>
                <w:kern w:val="2"/>
                <w:sz w:val="28"/>
                <w:szCs w:val="28"/>
                <w:lang w:eastAsia="zh-CN"/>
              </w:rPr>
            </w:pPr>
            <w:r w:rsidRPr="00D1364E">
              <w:rPr>
                <w:rFonts w:ascii="Times New Roman" w:eastAsia="Times New Roman" w:hAnsi="Times New Roman" w:cs="Times New Roman"/>
                <w:b/>
                <w:bCs/>
                <w:color w:val="000000"/>
                <w:kern w:val="2"/>
                <w:sz w:val="28"/>
                <w:szCs w:val="28"/>
                <w:lang w:eastAsia="zh-CN"/>
              </w:rPr>
              <w:t>Bước 1: Chuyển giao nhiệm vụ</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Gv chuyển giao nhiệm vụ</w:t>
            </w:r>
          </w:p>
          <w:p w:rsidR="00D1364E" w:rsidRPr="00D1364E" w:rsidRDefault="00D1364E" w:rsidP="00D1364E">
            <w:pPr>
              <w:widowControl w:val="0"/>
              <w:spacing w:after="0" w:line="360" w:lineRule="auto"/>
              <w:ind w:right="48"/>
              <w:jc w:val="both"/>
              <w:rPr>
                <w:rFonts w:ascii="Times New Roman" w:eastAsia="Times New Roman" w:hAnsi="Times New Roman" w:cs="Times New Roman"/>
                <w:i/>
                <w:iCs/>
                <w:color w:val="000000"/>
                <w:kern w:val="2"/>
                <w:sz w:val="28"/>
                <w:szCs w:val="28"/>
                <w:lang w:eastAsia="zh-CN"/>
              </w:rPr>
            </w:pPr>
            <w:r w:rsidRPr="00D1364E">
              <w:rPr>
                <w:rFonts w:ascii="Times New Roman" w:eastAsia="Times New Roman" w:hAnsi="Times New Roman" w:cs="Times New Roman"/>
                <w:i/>
                <w:iCs/>
                <w:color w:val="000000"/>
                <w:kern w:val="2"/>
                <w:sz w:val="28"/>
                <w:szCs w:val="28"/>
                <w:lang w:eastAsia="zh-CN"/>
              </w:rPr>
              <w:t xml:space="preserve">+ Gv tổ chức trò chơi “Nhìn hình đoán tên phương pháp”. Trong số các phương pháp trên, em hứng thú với phương pháp học tập nào nhất? Vì sao? Em có thể chia sẻ một phương pháp học tập khác mà em đã áp dụng hiệu quả không? </w:t>
            </w:r>
          </w:p>
          <w:p w:rsidR="00D1364E" w:rsidRPr="00D1364E" w:rsidRDefault="00D1364E" w:rsidP="00D1364E">
            <w:pPr>
              <w:widowControl w:val="0"/>
              <w:spacing w:after="0" w:line="360" w:lineRule="auto"/>
              <w:ind w:right="48"/>
              <w:jc w:val="both"/>
              <w:rPr>
                <w:rFonts w:ascii="Times New Roman" w:eastAsia="Times New Roman" w:hAnsi="Times New Roman" w:cs="Times New Roman"/>
                <w:b/>
                <w:bCs/>
                <w:kern w:val="2"/>
                <w:sz w:val="28"/>
                <w:szCs w:val="28"/>
                <w:lang w:eastAsia="zh-CN"/>
              </w:rPr>
            </w:pPr>
          </w:p>
        </w:tc>
        <w:tc>
          <w:tcPr>
            <w:tcW w:w="4961" w:type="dxa"/>
            <w:tcBorders>
              <w:top w:val="single" w:sz="4" w:space="0" w:color="000000"/>
              <w:left w:val="nil"/>
              <w:bottom w:val="single" w:sz="4" w:space="0" w:color="000000"/>
              <w:right w:val="single" w:sz="4" w:space="0" w:color="000000"/>
            </w:tcBorders>
          </w:tcPr>
          <w:p w:rsidR="00D1364E" w:rsidRPr="00D1364E" w:rsidRDefault="00D1364E" w:rsidP="00D1364E">
            <w:pPr>
              <w:widowControl w:val="0"/>
              <w:spacing w:after="0" w:line="360" w:lineRule="auto"/>
              <w:rPr>
                <w:rFonts w:ascii="Times New Roman" w:eastAsia="Times New Roman" w:hAnsi="Times New Roman" w:cs="Times New Roman"/>
                <w:b/>
                <w:bCs/>
                <w:kern w:val="2"/>
                <w:sz w:val="28"/>
                <w:szCs w:val="28"/>
                <w:lang w:eastAsia="zh-CN"/>
              </w:rPr>
            </w:pPr>
            <w:r w:rsidRPr="00D1364E">
              <w:rPr>
                <w:rFonts w:ascii="Times New Roman" w:eastAsia="Times New Roman" w:hAnsi="Times New Roman" w:cs="Times New Roman"/>
                <w:b/>
                <w:bCs/>
                <w:kern w:val="2"/>
                <w:sz w:val="28"/>
                <w:szCs w:val="28"/>
                <w:lang w:eastAsia="zh-CN"/>
              </w:rPr>
              <w:lastRenderedPageBreak/>
              <w:t>1. Nội dung cơ bản của sách Ngữ văn 6</w:t>
            </w: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 Có 10 chủ điểm tương ứng với ba mạch kết nối</w:t>
            </w: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 Kết nối em với thiên nhiên</w:t>
            </w: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 Kết nối em với cộng đồng (xã hội)</w:t>
            </w: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 Kết nối em với chính mình</w:t>
            </w: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tbl>
            <w:tblPr>
              <w:tblpPr w:leftFromText="180" w:rightFromText="180" w:horzAnchor="margin" w:tblpY="369"/>
              <w:tblOverlap w:val="never"/>
              <w:tblW w:w="49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5"/>
              <w:gridCol w:w="807"/>
              <w:gridCol w:w="851"/>
              <w:gridCol w:w="1081"/>
            </w:tblGrid>
            <w:tr w:rsidR="00D1364E" w:rsidRPr="00D1364E" w:rsidTr="00BC3462">
              <w:trPr>
                <w:trHeight w:val="236"/>
              </w:trPr>
              <w:tc>
                <w:tcPr>
                  <w:tcW w:w="2165" w:type="dxa"/>
                  <w:vMerge w:val="restart"/>
                </w:tcPr>
                <w:p w:rsidR="00D1364E" w:rsidRPr="00D1364E" w:rsidRDefault="00D1364E" w:rsidP="00D1364E">
                  <w:pPr>
                    <w:widowControl w:val="0"/>
                    <w:spacing w:after="0" w:line="240" w:lineRule="auto"/>
                    <w:jc w:val="center"/>
                    <w:rPr>
                      <w:rFonts w:ascii="Times New Roman" w:eastAsia="Calibri" w:hAnsi="Times New Roman" w:cs="Times New Roman"/>
                      <w:kern w:val="2"/>
                      <w:lang w:eastAsia="zh-CN"/>
                    </w:rPr>
                  </w:pPr>
                  <w:bookmarkStart w:id="1" w:name="_Hlk78379960"/>
                  <w:r w:rsidRPr="00D1364E">
                    <w:rPr>
                      <w:rFonts w:ascii="Times New Roman" w:eastAsia="Calibri" w:hAnsi="Times New Roman" w:cs="Times New Roman"/>
                      <w:kern w:val="2"/>
                      <w:lang w:eastAsia="zh-CN"/>
                    </w:rPr>
                    <w:t>Chủ điểm</w:t>
                  </w:r>
                </w:p>
              </w:tc>
              <w:tc>
                <w:tcPr>
                  <w:tcW w:w="2739" w:type="dxa"/>
                  <w:gridSpan w:val="3"/>
                </w:tcPr>
                <w:p w:rsidR="00D1364E" w:rsidRPr="00D1364E" w:rsidRDefault="00D1364E" w:rsidP="00D1364E">
                  <w:pPr>
                    <w:widowControl w:val="0"/>
                    <w:spacing w:after="0" w:line="240" w:lineRule="auto"/>
                    <w:rPr>
                      <w:rFonts w:ascii="Times New Roman" w:eastAsia="Calibri" w:hAnsi="Times New Roman" w:cs="Times New Roman"/>
                      <w:kern w:val="2"/>
                      <w:lang w:eastAsia="zh-CN"/>
                    </w:rPr>
                  </w:pPr>
                  <w:r w:rsidRPr="00D1364E">
                    <w:rPr>
                      <w:rFonts w:ascii="Times New Roman" w:eastAsia="Calibri" w:hAnsi="Times New Roman" w:cs="Times New Roman"/>
                      <w:kern w:val="2"/>
                      <w:lang w:eastAsia="zh-CN"/>
                    </w:rPr>
                    <w:t>Mạch kết nối</w:t>
                  </w:r>
                </w:p>
              </w:tc>
            </w:tr>
            <w:tr w:rsidR="00D1364E" w:rsidRPr="00D1364E" w:rsidTr="00BC3462">
              <w:trPr>
                <w:trHeight w:val="258"/>
              </w:trPr>
              <w:tc>
                <w:tcPr>
                  <w:tcW w:w="2165" w:type="dxa"/>
                  <w:vMerge/>
                </w:tcPr>
                <w:p w:rsidR="00D1364E" w:rsidRPr="00D1364E" w:rsidRDefault="00D1364E" w:rsidP="00D1364E">
                  <w:pPr>
                    <w:widowControl w:val="0"/>
                    <w:spacing w:after="0" w:line="240" w:lineRule="auto"/>
                    <w:rPr>
                      <w:rFonts w:ascii="Calibri" w:eastAsia="Calibri" w:hAnsi="Calibri" w:cs="Times New Roman"/>
                      <w:kern w:val="2"/>
                      <w:lang w:eastAsia="zh-CN"/>
                    </w:rPr>
                  </w:pPr>
                </w:p>
              </w:tc>
              <w:tc>
                <w:tcPr>
                  <w:tcW w:w="807" w:type="dxa"/>
                </w:tcPr>
                <w:p w:rsidR="00D1364E" w:rsidRPr="00D1364E" w:rsidRDefault="00D1364E" w:rsidP="00D1364E">
                  <w:pPr>
                    <w:widowControl w:val="0"/>
                    <w:spacing w:after="0" w:line="240" w:lineRule="auto"/>
                    <w:rPr>
                      <w:rFonts w:ascii="Times New Roman" w:eastAsia="Calibri" w:hAnsi="Times New Roman" w:cs="Times New Roman"/>
                      <w:kern w:val="2"/>
                      <w:lang w:eastAsia="zh-CN"/>
                    </w:rPr>
                  </w:pPr>
                  <w:r w:rsidRPr="00D1364E">
                    <w:rPr>
                      <w:rFonts w:ascii="Times New Roman" w:eastAsia="Times New Roman" w:hAnsi="Times New Roman" w:cs="Times New Roman"/>
                      <w:kern w:val="2"/>
                      <w:lang w:eastAsia="zh-CN"/>
                    </w:rPr>
                    <w:t xml:space="preserve">Kết nối em với thiên </w:t>
                  </w:r>
                  <w:r w:rsidRPr="00D1364E">
                    <w:rPr>
                      <w:rFonts w:ascii="Times New Roman" w:eastAsia="Times New Roman" w:hAnsi="Times New Roman" w:cs="Times New Roman"/>
                      <w:kern w:val="2"/>
                      <w:lang w:eastAsia="zh-CN"/>
                    </w:rPr>
                    <w:lastRenderedPageBreak/>
                    <w:t>nhiên</w:t>
                  </w:r>
                </w:p>
              </w:tc>
              <w:tc>
                <w:tcPr>
                  <w:tcW w:w="851" w:type="dxa"/>
                </w:tcPr>
                <w:p w:rsidR="00D1364E" w:rsidRPr="00D1364E" w:rsidRDefault="00D1364E" w:rsidP="00D1364E">
                  <w:pPr>
                    <w:widowControl w:val="0"/>
                    <w:spacing w:after="0" w:line="240" w:lineRule="auto"/>
                    <w:rPr>
                      <w:rFonts w:ascii="Times New Roman" w:eastAsia="Calibri" w:hAnsi="Times New Roman" w:cs="Times New Roman"/>
                      <w:kern w:val="2"/>
                      <w:lang w:eastAsia="zh-CN"/>
                    </w:rPr>
                  </w:pPr>
                  <w:r w:rsidRPr="00D1364E">
                    <w:rPr>
                      <w:rFonts w:ascii="Times New Roman" w:eastAsia="Times New Roman" w:hAnsi="Times New Roman" w:cs="Times New Roman"/>
                      <w:kern w:val="2"/>
                      <w:lang w:eastAsia="zh-CN"/>
                    </w:rPr>
                    <w:lastRenderedPageBreak/>
                    <w:t>Kết nối em với cộng đồng</w:t>
                  </w:r>
                </w:p>
              </w:tc>
              <w:tc>
                <w:tcPr>
                  <w:tcW w:w="1081" w:type="dxa"/>
                </w:tcPr>
                <w:p w:rsidR="00D1364E" w:rsidRPr="00D1364E" w:rsidRDefault="00D1364E" w:rsidP="00D1364E">
                  <w:pPr>
                    <w:widowControl w:val="0"/>
                    <w:spacing w:after="0" w:line="360" w:lineRule="auto"/>
                    <w:rPr>
                      <w:rFonts w:ascii="Times New Roman" w:eastAsia="Times New Roman" w:hAnsi="Times New Roman" w:cs="Times New Roman"/>
                      <w:kern w:val="2"/>
                      <w:lang w:eastAsia="zh-CN"/>
                    </w:rPr>
                  </w:pPr>
                  <w:r w:rsidRPr="00D1364E">
                    <w:rPr>
                      <w:rFonts w:ascii="Times New Roman" w:eastAsia="Times New Roman" w:hAnsi="Times New Roman" w:cs="Times New Roman"/>
                      <w:kern w:val="2"/>
                      <w:lang w:eastAsia="zh-CN"/>
                    </w:rPr>
                    <w:t xml:space="preserve">Kết nối em với chính </w:t>
                  </w:r>
                  <w:r w:rsidRPr="00D1364E">
                    <w:rPr>
                      <w:rFonts w:ascii="Times New Roman" w:eastAsia="Times New Roman" w:hAnsi="Times New Roman" w:cs="Times New Roman"/>
                      <w:kern w:val="2"/>
                      <w:lang w:eastAsia="zh-CN"/>
                    </w:rPr>
                    <w:lastRenderedPageBreak/>
                    <w:t>mình</w:t>
                  </w:r>
                </w:p>
                <w:p w:rsidR="00D1364E" w:rsidRPr="00D1364E" w:rsidRDefault="00D1364E" w:rsidP="00D1364E">
                  <w:pPr>
                    <w:widowControl w:val="0"/>
                    <w:spacing w:after="0" w:line="240" w:lineRule="auto"/>
                    <w:rPr>
                      <w:rFonts w:ascii="Times New Roman" w:eastAsia="Calibri" w:hAnsi="Times New Roman" w:cs="Times New Roman"/>
                      <w:kern w:val="2"/>
                      <w:lang w:eastAsia="zh-CN"/>
                    </w:rPr>
                  </w:pPr>
                </w:p>
              </w:tc>
            </w:tr>
            <w:tr w:rsidR="00D1364E" w:rsidRPr="00D1364E" w:rsidTr="00BC3462">
              <w:trPr>
                <w:trHeight w:val="603"/>
              </w:trPr>
              <w:tc>
                <w:tcPr>
                  <w:tcW w:w="2165" w:type="dxa"/>
                </w:tcPr>
                <w:p w:rsidR="00D1364E" w:rsidRPr="00D1364E" w:rsidRDefault="00D1364E" w:rsidP="00D1364E">
                  <w:pPr>
                    <w:widowControl w:val="0"/>
                    <w:spacing w:after="0" w:line="240" w:lineRule="auto"/>
                    <w:rPr>
                      <w:rFonts w:ascii="Calibri" w:eastAsia="Calibri" w:hAnsi="Calibri" w:cs="Times New Roman"/>
                      <w:kern w:val="2"/>
                      <w:sz w:val="24"/>
                      <w:szCs w:val="24"/>
                      <w:lang w:eastAsia="zh-CN"/>
                    </w:rPr>
                  </w:pPr>
                  <w:r w:rsidRPr="00D1364E">
                    <w:rPr>
                      <w:rFonts w:ascii="Times New Roman" w:eastAsia="Times New Roman" w:hAnsi="Times New Roman" w:cs="Times New Roman"/>
                      <w:color w:val="000000"/>
                      <w:kern w:val="2"/>
                      <w:sz w:val="24"/>
                      <w:szCs w:val="24"/>
                      <w:lang w:eastAsia="zh-CN"/>
                    </w:rPr>
                    <w:lastRenderedPageBreak/>
                    <w:t>Lắng nghe lịch sử nước mình</w:t>
                  </w:r>
                </w:p>
              </w:tc>
              <w:tc>
                <w:tcPr>
                  <w:tcW w:w="807"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c>
                <w:tcPr>
                  <w:tcW w:w="851" w:type="dxa"/>
                </w:tcPr>
                <w:p w:rsidR="00D1364E" w:rsidRPr="00D1364E" w:rsidRDefault="00D1364E" w:rsidP="00D1364E">
                  <w:pPr>
                    <w:widowControl w:val="0"/>
                    <w:spacing w:after="0" w:line="240" w:lineRule="auto"/>
                    <w:rPr>
                      <w:rFonts w:ascii="Calibri" w:eastAsia="Calibri" w:hAnsi="Calibri" w:cs="Times New Roman"/>
                      <w:kern w:val="2"/>
                      <w:lang w:eastAsia="zh-CN"/>
                    </w:rPr>
                  </w:pPr>
                  <w:r w:rsidRPr="00D1364E">
                    <w:rPr>
                      <w:rFonts w:ascii="Times New Roman" w:eastAsia="Times New Roman" w:hAnsi="Times New Roman" w:cs="Times New Roman"/>
                      <w:color w:val="000000"/>
                      <w:kern w:val="2"/>
                      <w:sz w:val="28"/>
                      <w:szCs w:val="28"/>
                      <w:lang w:eastAsia="zh-CN"/>
                    </w:rPr>
                    <w:t>x</w:t>
                  </w:r>
                </w:p>
              </w:tc>
              <w:tc>
                <w:tcPr>
                  <w:tcW w:w="1081"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r>
            <w:tr w:rsidR="00D1364E" w:rsidRPr="00D1364E" w:rsidTr="00BC3462">
              <w:trPr>
                <w:trHeight w:val="302"/>
              </w:trPr>
              <w:tc>
                <w:tcPr>
                  <w:tcW w:w="2165" w:type="dxa"/>
                </w:tcPr>
                <w:p w:rsidR="00D1364E" w:rsidRPr="00D1364E" w:rsidRDefault="00D1364E" w:rsidP="00D1364E">
                  <w:pPr>
                    <w:widowControl w:val="0"/>
                    <w:spacing w:after="0" w:line="240" w:lineRule="auto"/>
                    <w:rPr>
                      <w:rFonts w:ascii="Calibri" w:eastAsia="Calibri" w:hAnsi="Calibri" w:cs="Times New Roman"/>
                      <w:kern w:val="2"/>
                      <w:sz w:val="24"/>
                      <w:szCs w:val="24"/>
                      <w:lang w:eastAsia="zh-CN"/>
                    </w:rPr>
                  </w:pPr>
                  <w:r w:rsidRPr="00D1364E">
                    <w:rPr>
                      <w:rFonts w:ascii="Times New Roman" w:eastAsia="Times New Roman" w:hAnsi="Times New Roman" w:cs="Times New Roman"/>
                      <w:color w:val="000000"/>
                      <w:kern w:val="2"/>
                      <w:sz w:val="24"/>
                      <w:szCs w:val="24"/>
                      <w:lang w:eastAsia="zh-CN"/>
                    </w:rPr>
                    <w:t>Miền cổ tích</w:t>
                  </w:r>
                </w:p>
              </w:tc>
              <w:tc>
                <w:tcPr>
                  <w:tcW w:w="807"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c>
                <w:tcPr>
                  <w:tcW w:w="851" w:type="dxa"/>
                </w:tcPr>
                <w:p w:rsidR="00D1364E" w:rsidRPr="00D1364E" w:rsidRDefault="00D1364E" w:rsidP="00D1364E">
                  <w:pPr>
                    <w:widowControl w:val="0"/>
                    <w:spacing w:after="0" w:line="240" w:lineRule="auto"/>
                    <w:rPr>
                      <w:rFonts w:ascii="Calibri" w:eastAsia="Calibri" w:hAnsi="Calibri" w:cs="Times New Roman"/>
                      <w:kern w:val="2"/>
                      <w:lang w:eastAsia="zh-CN"/>
                    </w:rPr>
                  </w:pPr>
                  <w:r w:rsidRPr="00D1364E">
                    <w:rPr>
                      <w:rFonts w:ascii="Times New Roman" w:eastAsia="Times New Roman" w:hAnsi="Times New Roman" w:cs="Times New Roman"/>
                      <w:color w:val="000000"/>
                      <w:kern w:val="2"/>
                      <w:sz w:val="28"/>
                      <w:szCs w:val="28"/>
                      <w:lang w:eastAsia="zh-CN"/>
                    </w:rPr>
                    <w:t>x</w:t>
                  </w:r>
                </w:p>
              </w:tc>
              <w:tc>
                <w:tcPr>
                  <w:tcW w:w="1081"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r>
            <w:tr w:rsidR="00D1364E" w:rsidRPr="00D1364E" w:rsidTr="00BC3462">
              <w:trPr>
                <w:trHeight w:val="290"/>
              </w:trPr>
              <w:tc>
                <w:tcPr>
                  <w:tcW w:w="2165" w:type="dxa"/>
                </w:tcPr>
                <w:p w:rsidR="00D1364E" w:rsidRPr="00D1364E" w:rsidRDefault="00D1364E" w:rsidP="00D1364E">
                  <w:pPr>
                    <w:widowControl w:val="0"/>
                    <w:spacing w:after="0" w:line="240" w:lineRule="auto"/>
                    <w:rPr>
                      <w:rFonts w:ascii="Calibri" w:eastAsia="Calibri" w:hAnsi="Calibri" w:cs="Times New Roman"/>
                      <w:kern w:val="2"/>
                      <w:sz w:val="24"/>
                      <w:szCs w:val="24"/>
                      <w:lang w:eastAsia="zh-CN"/>
                    </w:rPr>
                  </w:pPr>
                  <w:r w:rsidRPr="00D1364E">
                    <w:rPr>
                      <w:rFonts w:ascii="Times New Roman" w:eastAsia="Times New Roman" w:hAnsi="Times New Roman" w:cs="Times New Roman"/>
                      <w:color w:val="000000"/>
                      <w:kern w:val="2"/>
                      <w:sz w:val="24"/>
                      <w:szCs w:val="24"/>
                      <w:lang w:eastAsia="zh-CN"/>
                    </w:rPr>
                    <w:t>Vẻ đẹp quê hương</w:t>
                  </w:r>
                </w:p>
              </w:tc>
              <w:tc>
                <w:tcPr>
                  <w:tcW w:w="807"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c>
                <w:tcPr>
                  <w:tcW w:w="851" w:type="dxa"/>
                </w:tcPr>
                <w:p w:rsidR="00D1364E" w:rsidRPr="00D1364E" w:rsidRDefault="00D1364E" w:rsidP="00D1364E">
                  <w:pPr>
                    <w:widowControl w:val="0"/>
                    <w:spacing w:after="0" w:line="240" w:lineRule="auto"/>
                    <w:rPr>
                      <w:rFonts w:ascii="Calibri" w:eastAsia="Calibri" w:hAnsi="Calibri" w:cs="Times New Roman"/>
                      <w:kern w:val="2"/>
                      <w:lang w:eastAsia="zh-CN"/>
                    </w:rPr>
                  </w:pPr>
                  <w:r w:rsidRPr="00D1364E">
                    <w:rPr>
                      <w:rFonts w:ascii="Times New Roman" w:eastAsia="Times New Roman" w:hAnsi="Times New Roman" w:cs="Times New Roman"/>
                      <w:color w:val="000000"/>
                      <w:kern w:val="2"/>
                      <w:sz w:val="28"/>
                      <w:szCs w:val="28"/>
                      <w:lang w:eastAsia="zh-CN"/>
                    </w:rPr>
                    <w:t>x</w:t>
                  </w:r>
                </w:p>
              </w:tc>
              <w:tc>
                <w:tcPr>
                  <w:tcW w:w="1081"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r>
            <w:tr w:rsidR="00D1364E" w:rsidRPr="00D1364E" w:rsidTr="00BC3462">
              <w:trPr>
                <w:trHeight w:val="603"/>
              </w:trPr>
              <w:tc>
                <w:tcPr>
                  <w:tcW w:w="2165" w:type="dxa"/>
                </w:tcPr>
                <w:p w:rsidR="00D1364E" w:rsidRPr="00D1364E" w:rsidRDefault="00D1364E" w:rsidP="00D1364E">
                  <w:pPr>
                    <w:widowControl w:val="0"/>
                    <w:spacing w:after="0" w:line="240" w:lineRule="auto"/>
                    <w:rPr>
                      <w:rFonts w:ascii="Calibri" w:eastAsia="Calibri" w:hAnsi="Calibri" w:cs="Times New Roman"/>
                      <w:kern w:val="2"/>
                      <w:sz w:val="24"/>
                      <w:szCs w:val="24"/>
                      <w:lang w:eastAsia="zh-CN"/>
                    </w:rPr>
                  </w:pPr>
                  <w:r w:rsidRPr="00D1364E">
                    <w:rPr>
                      <w:rFonts w:ascii="Times New Roman" w:eastAsia="Times New Roman" w:hAnsi="Times New Roman" w:cs="Times New Roman"/>
                      <w:color w:val="000000"/>
                      <w:kern w:val="2"/>
                      <w:sz w:val="24"/>
                      <w:szCs w:val="24"/>
                      <w:lang w:eastAsia="zh-CN"/>
                    </w:rPr>
                    <w:t>Những trải nghiệm trong đời</w:t>
                  </w:r>
                </w:p>
              </w:tc>
              <w:tc>
                <w:tcPr>
                  <w:tcW w:w="807"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c>
                <w:tcPr>
                  <w:tcW w:w="851"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c>
                <w:tcPr>
                  <w:tcW w:w="1081" w:type="dxa"/>
                </w:tcPr>
                <w:p w:rsidR="00D1364E" w:rsidRPr="00D1364E" w:rsidRDefault="00D1364E" w:rsidP="00D1364E">
                  <w:pPr>
                    <w:widowControl w:val="0"/>
                    <w:spacing w:after="0" w:line="240" w:lineRule="auto"/>
                    <w:rPr>
                      <w:rFonts w:ascii="Calibri" w:eastAsia="Calibri" w:hAnsi="Calibri" w:cs="Times New Roman"/>
                      <w:kern w:val="2"/>
                      <w:lang w:eastAsia="zh-CN"/>
                    </w:rPr>
                  </w:pPr>
                  <w:r w:rsidRPr="00D1364E">
                    <w:rPr>
                      <w:rFonts w:ascii="Times New Roman" w:eastAsia="Times New Roman" w:hAnsi="Times New Roman" w:cs="Times New Roman"/>
                      <w:color w:val="000000"/>
                      <w:kern w:val="2"/>
                      <w:sz w:val="28"/>
                      <w:szCs w:val="28"/>
                      <w:lang w:eastAsia="zh-CN"/>
                    </w:rPr>
                    <w:t>x</w:t>
                  </w:r>
                </w:p>
              </w:tc>
            </w:tr>
            <w:tr w:rsidR="00D1364E" w:rsidRPr="00D1364E" w:rsidTr="00BC3462">
              <w:trPr>
                <w:trHeight w:val="603"/>
              </w:trPr>
              <w:tc>
                <w:tcPr>
                  <w:tcW w:w="2165" w:type="dxa"/>
                </w:tcPr>
                <w:p w:rsidR="00D1364E" w:rsidRPr="00D1364E" w:rsidRDefault="00D1364E" w:rsidP="00D1364E">
                  <w:pPr>
                    <w:widowControl w:val="0"/>
                    <w:spacing w:after="0" w:line="240" w:lineRule="auto"/>
                    <w:rPr>
                      <w:rFonts w:ascii="Calibri" w:eastAsia="Calibri" w:hAnsi="Calibri" w:cs="Times New Roman"/>
                      <w:kern w:val="2"/>
                      <w:sz w:val="24"/>
                      <w:szCs w:val="24"/>
                      <w:lang w:eastAsia="zh-CN"/>
                    </w:rPr>
                  </w:pPr>
                  <w:r w:rsidRPr="00D1364E">
                    <w:rPr>
                      <w:rFonts w:ascii="Times New Roman" w:eastAsia="Times New Roman" w:hAnsi="Times New Roman" w:cs="Times New Roman"/>
                      <w:color w:val="000000"/>
                      <w:kern w:val="2"/>
                      <w:sz w:val="24"/>
                      <w:szCs w:val="24"/>
                      <w:lang w:eastAsia="zh-CN"/>
                    </w:rPr>
                    <w:t>Trò chuyện cùng thiên nhiên</w:t>
                  </w:r>
                </w:p>
              </w:tc>
              <w:tc>
                <w:tcPr>
                  <w:tcW w:w="807" w:type="dxa"/>
                </w:tcPr>
                <w:p w:rsidR="00D1364E" w:rsidRPr="00D1364E" w:rsidRDefault="00D1364E" w:rsidP="00D1364E">
                  <w:pPr>
                    <w:widowControl w:val="0"/>
                    <w:spacing w:after="0" w:line="240" w:lineRule="auto"/>
                    <w:rPr>
                      <w:rFonts w:ascii="Calibri" w:eastAsia="Calibri" w:hAnsi="Calibri" w:cs="Times New Roman"/>
                      <w:kern w:val="2"/>
                      <w:lang w:eastAsia="zh-CN"/>
                    </w:rPr>
                  </w:pPr>
                  <w:r w:rsidRPr="00D1364E">
                    <w:rPr>
                      <w:rFonts w:ascii="Times New Roman" w:eastAsia="Times New Roman" w:hAnsi="Times New Roman" w:cs="Times New Roman"/>
                      <w:color w:val="000000"/>
                      <w:kern w:val="2"/>
                      <w:sz w:val="28"/>
                      <w:szCs w:val="28"/>
                      <w:lang w:eastAsia="zh-CN"/>
                    </w:rPr>
                    <w:t>x</w:t>
                  </w:r>
                </w:p>
              </w:tc>
              <w:tc>
                <w:tcPr>
                  <w:tcW w:w="851"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c>
                <w:tcPr>
                  <w:tcW w:w="1081"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r>
            <w:tr w:rsidR="00D1364E" w:rsidRPr="00D1364E" w:rsidTr="00BC3462">
              <w:trPr>
                <w:trHeight w:val="302"/>
              </w:trPr>
              <w:tc>
                <w:tcPr>
                  <w:tcW w:w="2165" w:type="dxa"/>
                </w:tcPr>
                <w:p w:rsidR="00D1364E" w:rsidRPr="00D1364E" w:rsidRDefault="00D1364E" w:rsidP="00D1364E">
                  <w:pPr>
                    <w:widowControl w:val="0"/>
                    <w:spacing w:after="0" w:line="240" w:lineRule="auto"/>
                    <w:rPr>
                      <w:rFonts w:ascii="Calibri" w:eastAsia="Calibri" w:hAnsi="Calibri" w:cs="Times New Roman"/>
                      <w:kern w:val="2"/>
                      <w:sz w:val="24"/>
                      <w:szCs w:val="24"/>
                      <w:lang w:eastAsia="zh-CN"/>
                    </w:rPr>
                  </w:pPr>
                  <w:r w:rsidRPr="00D1364E">
                    <w:rPr>
                      <w:rFonts w:ascii="Times New Roman" w:eastAsia="Times New Roman" w:hAnsi="Times New Roman" w:cs="Times New Roman"/>
                      <w:color w:val="000000"/>
                      <w:kern w:val="2"/>
                      <w:sz w:val="24"/>
                      <w:szCs w:val="24"/>
                      <w:lang w:eastAsia="zh-CN"/>
                    </w:rPr>
                    <w:t>Điểm tựa tinh thần</w:t>
                  </w:r>
                </w:p>
              </w:tc>
              <w:tc>
                <w:tcPr>
                  <w:tcW w:w="807"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c>
                <w:tcPr>
                  <w:tcW w:w="851"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c>
                <w:tcPr>
                  <w:tcW w:w="1081" w:type="dxa"/>
                </w:tcPr>
                <w:p w:rsidR="00D1364E" w:rsidRPr="00D1364E" w:rsidRDefault="00D1364E" w:rsidP="00D1364E">
                  <w:pPr>
                    <w:widowControl w:val="0"/>
                    <w:spacing w:after="0" w:line="240" w:lineRule="auto"/>
                    <w:rPr>
                      <w:rFonts w:ascii="Calibri" w:eastAsia="Calibri" w:hAnsi="Calibri" w:cs="Times New Roman"/>
                      <w:kern w:val="2"/>
                      <w:lang w:eastAsia="zh-CN"/>
                    </w:rPr>
                  </w:pPr>
                  <w:r w:rsidRPr="00D1364E">
                    <w:rPr>
                      <w:rFonts w:ascii="Times New Roman" w:eastAsia="Times New Roman" w:hAnsi="Times New Roman" w:cs="Times New Roman"/>
                      <w:color w:val="000000"/>
                      <w:kern w:val="2"/>
                      <w:sz w:val="28"/>
                      <w:szCs w:val="28"/>
                      <w:lang w:eastAsia="zh-CN"/>
                    </w:rPr>
                    <w:t>x</w:t>
                  </w:r>
                </w:p>
              </w:tc>
            </w:tr>
            <w:tr w:rsidR="00D1364E" w:rsidRPr="00D1364E" w:rsidTr="00BC3462">
              <w:trPr>
                <w:trHeight w:val="302"/>
              </w:trPr>
              <w:tc>
                <w:tcPr>
                  <w:tcW w:w="2165" w:type="dxa"/>
                </w:tcPr>
                <w:p w:rsidR="00D1364E" w:rsidRPr="00D1364E" w:rsidRDefault="00D1364E" w:rsidP="00D1364E">
                  <w:pPr>
                    <w:widowControl w:val="0"/>
                    <w:spacing w:after="0" w:line="240" w:lineRule="auto"/>
                    <w:rPr>
                      <w:rFonts w:ascii="Calibri" w:eastAsia="Calibri" w:hAnsi="Calibri" w:cs="Times New Roman"/>
                      <w:kern w:val="2"/>
                      <w:sz w:val="24"/>
                      <w:szCs w:val="24"/>
                      <w:lang w:eastAsia="zh-CN"/>
                    </w:rPr>
                  </w:pPr>
                  <w:r w:rsidRPr="00D1364E">
                    <w:rPr>
                      <w:rFonts w:ascii="Times New Roman" w:eastAsia="Times New Roman" w:hAnsi="Times New Roman" w:cs="Times New Roman"/>
                      <w:color w:val="000000"/>
                      <w:kern w:val="2"/>
                      <w:sz w:val="24"/>
                      <w:szCs w:val="24"/>
                      <w:lang w:eastAsia="zh-CN"/>
                    </w:rPr>
                    <w:t>Gia đình yêu thương</w:t>
                  </w:r>
                </w:p>
              </w:tc>
              <w:tc>
                <w:tcPr>
                  <w:tcW w:w="807"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c>
                <w:tcPr>
                  <w:tcW w:w="851" w:type="dxa"/>
                </w:tcPr>
                <w:p w:rsidR="00D1364E" w:rsidRPr="00D1364E" w:rsidRDefault="00D1364E" w:rsidP="00D1364E">
                  <w:pPr>
                    <w:widowControl w:val="0"/>
                    <w:spacing w:after="0" w:line="240" w:lineRule="auto"/>
                    <w:rPr>
                      <w:rFonts w:ascii="Calibri" w:eastAsia="Calibri" w:hAnsi="Calibri" w:cs="Times New Roman"/>
                      <w:kern w:val="2"/>
                      <w:lang w:eastAsia="zh-CN"/>
                    </w:rPr>
                  </w:pPr>
                  <w:r w:rsidRPr="00D1364E">
                    <w:rPr>
                      <w:rFonts w:ascii="Times New Roman" w:eastAsia="Times New Roman" w:hAnsi="Times New Roman" w:cs="Times New Roman"/>
                      <w:color w:val="000000"/>
                      <w:kern w:val="2"/>
                      <w:sz w:val="28"/>
                      <w:szCs w:val="28"/>
                      <w:lang w:eastAsia="zh-CN"/>
                    </w:rPr>
                    <w:t>x</w:t>
                  </w:r>
                </w:p>
              </w:tc>
              <w:tc>
                <w:tcPr>
                  <w:tcW w:w="1081"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r>
            <w:tr w:rsidR="00D1364E" w:rsidRPr="00D1364E" w:rsidTr="00BC3462">
              <w:trPr>
                <w:trHeight w:val="592"/>
              </w:trPr>
              <w:tc>
                <w:tcPr>
                  <w:tcW w:w="2165" w:type="dxa"/>
                </w:tcPr>
                <w:p w:rsidR="00D1364E" w:rsidRPr="00D1364E" w:rsidRDefault="00D1364E" w:rsidP="00D1364E">
                  <w:pPr>
                    <w:widowControl w:val="0"/>
                    <w:spacing w:after="0" w:line="240" w:lineRule="auto"/>
                    <w:rPr>
                      <w:rFonts w:ascii="Calibri" w:eastAsia="Calibri" w:hAnsi="Calibri" w:cs="Times New Roman"/>
                      <w:kern w:val="2"/>
                      <w:sz w:val="24"/>
                      <w:szCs w:val="24"/>
                      <w:lang w:eastAsia="zh-CN"/>
                    </w:rPr>
                  </w:pPr>
                  <w:r w:rsidRPr="00D1364E">
                    <w:rPr>
                      <w:rFonts w:ascii="Times New Roman" w:eastAsia="Times New Roman" w:hAnsi="Times New Roman" w:cs="Times New Roman"/>
                      <w:color w:val="000000"/>
                      <w:kern w:val="2"/>
                      <w:sz w:val="24"/>
                      <w:szCs w:val="24"/>
                      <w:lang w:eastAsia="zh-CN"/>
                    </w:rPr>
                    <w:t>Những góc nhìn cuộc sống</w:t>
                  </w:r>
                </w:p>
              </w:tc>
              <w:tc>
                <w:tcPr>
                  <w:tcW w:w="807"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c>
                <w:tcPr>
                  <w:tcW w:w="851" w:type="dxa"/>
                </w:tcPr>
                <w:p w:rsidR="00D1364E" w:rsidRPr="00D1364E" w:rsidRDefault="00D1364E" w:rsidP="00D1364E">
                  <w:pPr>
                    <w:widowControl w:val="0"/>
                    <w:spacing w:after="0" w:line="240" w:lineRule="auto"/>
                    <w:rPr>
                      <w:rFonts w:ascii="Calibri" w:eastAsia="Calibri" w:hAnsi="Calibri" w:cs="Times New Roman"/>
                      <w:kern w:val="2"/>
                      <w:lang w:eastAsia="zh-CN"/>
                    </w:rPr>
                  </w:pPr>
                  <w:r w:rsidRPr="00D1364E">
                    <w:rPr>
                      <w:rFonts w:ascii="Times New Roman" w:eastAsia="Times New Roman" w:hAnsi="Times New Roman" w:cs="Times New Roman"/>
                      <w:color w:val="000000"/>
                      <w:kern w:val="2"/>
                      <w:sz w:val="28"/>
                      <w:szCs w:val="28"/>
                      <w:lang w:eastAsia="zh-CN"/>
                    </w:rPr>
                    <w:t>x</w:t>
                  </w:r>
                </w:p>
              </w:tc>
              <w:tc>
                <w:tcPr>
                  <w:tcW w:w="1081"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r>
            <w:tr w:rsidR="00D1364E" w:rsidRPr="00D1364E" w:rsidTr="00BC3462">
              <w:trPr>
                <w:trHeight w:val="302"/>
              </w:trPr>
              <w:tc>
                <w:tcPr>
                  <w:tcW w:w="2165" w:type="dxa"/>
                </w:tcPr>
                <w:p w:rsidR="00D1364E" w:rsidRPr="00D1364E" w:rsidRDefault="00D1364E" w:rsidP="00D1364E">
                  <w:pPr>
                    <w:widowControl w:val="0"/>
                    <w:spacing w:after="0" w:line="240" w:lineRule="auto"/>
                    <w:rPr>
                      <w:rFonts w:ascii="Calibri" w:eastAsia="Calibri" w:hAnsi="Calibri" w:cs="Times New Roman"/>
                      <w:kern w:val="2"/>
                      <w:sz w:val="24"/>
                      <w:szCs w:val="24"/>
                      <w:lang w:eastAsia="zh-CN"/>
                    </w:rPr>
                  </w:pPr>
                  <w:r w:rsidRPr="00D1364E">
                    <w:rPr>
                      <w:rFonts w:ascii="Times New Roman" w:eastAsia="Times New Roman" w:hAnsi="Times New Roman" w:cs="Times New Roman"/>
                      <w:color w:val="000000"/>
                      <w:kern w:val="2"/>
                      <w:sz w:val="24"/>
                      <w:szCs w:val="24"/>
                      <w:lang w:eastAsia="zh-CN"/>
                    </w:rPr>
                    <w:t>Nuôi dưỡng tâm hồn</w:t>
                  </w:r>
                </w:p>
              </w:tc>
              <w:tc>
                <w:tcPr>
                  <w:tcW w:w="807"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c>
                <w:tcPr>
                  <w:tcW w:w="851"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c>
                <w:tcPr>
                  <w:tcW w:w="1081" w:type="dxa"/>
                </w:tcPr>
                <w:p w:rsidR="00D1364E" w:rsidRPr="00D1364E" w:rsidRDefault="00D1364E" w:rsidP="00D1364E">
                  <w:pPr>
                    <w:widowControl w:val="0"/>
                    <w:spacing w:after="0" w:line="240" w:lineRule="auto"/>
                    <w:rPr>
                      <w:rFonts w:ascii="Calibri" w:eastAsia="Calibri" w:hAnsi="Calibri" w:cs="Times New Roman"/>
                      <w:kern w:val="2"/>
                      <w:lang w:eastAsia="zh-CN"/>
                    </w:rPr>
                  </w:pPr>
                  <w:r w:rsidRPr="00D1364E">
                    <w:rPr>
                      <w:rFonts w:ascii="Times New Roman" w:eastAsia="Times New Roman" w:hAnsi="Times New Roman" w:cs="Times New Roman"/>
                      <w:color w:val="000000"/>
                      <w:kern w:val="2"/>
                      <w:sz w:val="28"/>
                      <w:szCs w:val="28"/>
                      <w:lang w:eastAsia="zh-CN"/>
                    </w:rPr>
                    <w:t>x</w:t>
                  </w:r>
                </w:p>
              </w:tc>
            </w:tr>
            <w:tr w:rsidR="00D1364E" w:rsidRPr="00D1364E" w:rsidTr="00BC3462">
              <w:trPr>
                <w:trHeight w:val="302"/>
              </w:trPr>
              <w:tc>
                <w:tcPr>
                  <w:tcW w:w="2165" w:type="dxa"/>
                </w:tcPr>
                <w:p w:rsidR="00D1364E" w:rsidRPr="00D1364E" w:rsidRDefault="00D1364E" w:rsidP="00D1364E">
                  <w:pPr>
                    <w:widowControl w:val="0"/>
                    <w:spacing w:after="0" w:line="240" w:lineRule="auto"/>
                    <w:rPr>
                      <w:rFonts w:ascii="Calibri" w:eastAsia="Calibri" w:hAnsi="Calibri" w:cs="Times New Roman"/>
                      <w:kern w:val="2"/>
                      <w:sz w:val="24"/>
                      <w:szCs w:val="24"/>
                      <w:lang w:eastAsia="zh-CN"/>
                    </w:rPr>
                  </w:pPr>
                  <w:r w:rsidRPr="00D1364E">
                    <w:rPr>
                      <w:rFonts w:ascii="Times New Roman" w:eastAsia="Times New Roman" w:hAnsi="Times New Roman" w:cs="Times New Roman"/>
                      <w:color w:val="000000"/>
                      <w:kern w:val="2"/>
                      <w:sz w:val="24"/>
                      <w:szCs w:val="24"/>
                      <w:lang w:eastAsia="zh-CN"/>
                    </w:rPr>
                    <w:t>Mẹ thiên nhiên</w:t>
                  </w:r>
                </w:p>
              </w:tc>
              <w:tc>
                <w:tcPr>
                  <w:tcW w:w="807" w:type="dxa"/>
                </w:tcPr>
                <w:p w:rsidR="00D1364E" w:rsidRPr="00D1364E" w:rsidRDefault="00D1364E" w:rsidP="00D1364E">
                  <w:pPr>
                    <w:widowControl w:val="0"/>
                    <w:spacing w:after="0" w:line="240" w:lineRule="auto"/>
                    <w:rPr>
                      <w:rFonts w:ascii="Calibri" w:eastAsia="Calibri" w:hAnsi="Calibri" w:cs="Times New Roman"/>
                      <w:kern w:val="2"/>
                      <w:lang w:eastAsia="zh-CN"/>
                    </w:rPr>
                  </w:pPr>
                  <w:r w:rsidRPr="00D1364E">
                    <w:rPr>
                      <w:rFonts w:ascii="Times New Roman" w:eastAsia="Times New Roman" w:hAnsi="Times New Roman" w:cs="Times New Roman"/>
                      <w:color w:val="000000"/>
                      <w:kern w:val="2"/>
                      <w:sz w:val="28"/>
                      <w:szCs w:val="28"/>
                      <w:lang w:eastAsia="zh-CN"/>
                    </w:rPr>
                    <w:t>x</w:t>
                  </w:r>
                </w:p>
              </w:tc>
              <w:tc>
                <w:tcPr>
                  <w:tcW w:w="851"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c>
                <w:tcPr>
                  <w:tcW w:w="1081" w:type="dxa"/>
                </w:tcPr>
                <w:p w:rsidR="00D1364E" w:rsidRPr="00D1364E" w:rsidRDefault="00D1364E" w:rsidP="00D1364E">
                  <w:pPr>
                    <w:widowControl w:val="0"/>
                    <w:spacing w:after="0" w:line="240" w:lineRule="auto"/>
                    <w:rPr>
                      <w:rFonts w:ascii="Calibri" w:eastAsia="Calibri" w:hAnsi="Calibri" w:cs="Times New Roman"/>
                      <w:kern w:val="2"/>
                      <w:lang w:eastAsia="zh-CN"/>
                    </w:rPr>
                  </w:pPr>
                </w:p>
              </w:tc>
            </w:tr>
          </w:tbl>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bookmarkEnd w:id="1"/>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b/>
                <w:bCs/>
                <w:kern w:val="2"/>
                <w:sz w:val="28"/>
                <w:szCs w:val="28"/>
                <w:lang w:eastAsia="zh-CN"/>
              </w:rPr>
            </w:pPr>
            <w:r w:rsidRPr="00D1364E">
              <w:rPr>
                <w:rFonts w:ascii="Times New Roman" w:eastAsia="Times New Roman" w:hAnsi="Times New Roman" w:cs="Times New Roman"/>
                <w:b/>
                <w:bCs/>
                <w:kern w:val="2"/>
                <w:sz w:val="28"/>
                <w:szCs w:val="28"/>
                <w:lang w:eastAsia="zh-CN"/>
              </w:rPr>
              <w:t xml:space="preserve">2. Các phương pháp học tập môn Ngữ văn </w:t>
            </w: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 xml:space="preserve">- Sử dụng sổ tay Ngữ văn: Ghi lại những cảm nhận, suy nghĩ, liên hệ mà bài học </w:t>
            </w:r>
            <w:r w:rsidRPr="00D1364E">
              <w:rPr>
                <w:rFonts w:ascii="Times New Roman" w:eastAsia="Times New Roman" w:hAnsi="Times New Roman" w:cs="Times New Roman"/>
                <w:kern w:val="2"/>
                <w:sz w:val="28"/>
                <w:szCs w:val="28"/>
                <w:lang w:eastAsia="zh-CN"/>
              </w:rPr>
              <w:lastRenderedPageBreak/>
              <w:t>gợi ra; chép lại những trích dẫn hay, lập hồ sơ nhân vật, làm bảng từ vựng…</w:t>
            </w: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 Tạo nhóm thảo luận môn học.</w:t>
            </w: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 Làm thẻ thông tin.</w:t>
            </w: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 Thực hiện các sản phẩm sáng tạo.</w:t>
            </w: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 Câu lạc bộ đọc sách.</w:t>
            </w: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 Vẽ sơ đồ tư duy.</w:t>
            </w:r>
          </w:p>
          <w:p w:rsidR="00D1364E" w:rsidRPr="00D1364E" w:rsidRDefault="00D1364E" w:rsidP="00D1364E">
            <w:pPr>
              <w:widowControl w:val="0"/>
              <w:spacing w:after="0" w:line="360" w:lineRule="auto"/>
              <w:ind w:right="48"/>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kern w:val="2"/>
                <w:sz w:val="28"/>
                <w:szCs w:val="28"/>
                <w:lang w:eastAsia="zh-CN"/>
              </w:rPr>
              <w:t xml:space="preserve">- </w:t>
            </w:r>
            <w:r w:rsidRPr="00D1364E">
              <w:rPr>
                <w:rFonts w:ascii="Times New Roman" w:eastAsia="Times New Roman" w:hAnsi="Times New Roman" w:cs="Times New Roman"/>
                <w:color w:val="000000"/>
                <w:kern w:val="2"/>
                <w:sz w:val="28"/>
                <w:szCs w:val="28"/>
                <w:lang w:eastAsia="zh-CN"/>
              </w:rPr>
              <w:t>Gv có thể gợi ý thêm cho học sinh một số phương pháp làm các sản phẩm sáng tạo.</w:t>
            </w:r>
          </w:p>
          <w:p w:rsidR="00D1364E" w:rsidRPr="00D1364E" w:rsidRDefault="00D1364E" w:rsidP="00D1364E">
            <w:pPr>
              <w:widowControl w:val="0"/>
              <w:spacing w:after="0" w:line="360" w:lineRule="auto"/>
              <w:ind w:right="48"/>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 Làm video: có thể chọn những hình ảnh liên quan đến chủ đề, sau đó tìm nhạc và ghép thành một video</w:t>
            </w:r>
          </w:p>
          <w:p w:rsidR="00D1364E" w:rsidRPr="00D1364E" w:rsidRDefault="00D1364E" w:rsidP="00D1364E">
            <w:pPr>
              <w:widowControl w:val="0"/>
              <w:spacing w:after="0" w:line="360" w:lineRule="auto"/>
              <w:ind w:right="48"/>
              <w:jc w:val="both"/>
              <w:rPr>
                <w:rFonts w:ascii="Times New Roman" w:eastAsia="Times New Roman" w:hAnsi="Times New Roman" w:cs="Times New Roman"/>
                <w:color w:val="000000"/>
                <w:kern w:val="2"/>
                <w:sz w:val="28"/>
                <w:szCs w:val="28"/>
                <w:lang w:eastAsia="zh-CN"/>
              </w:rPr>
            </w:pPr>
            <w:r w:rsidRPr="00D1364E">
              <w:rPr>
                <w:rFonts w:ascii="Times New Roman" w:eastAsia="SimSun" w:hAnsi="Times New Roman" w:cs="Times New Roman"/>
                <w:kern w:val="2"/>
                <w:sz w:val="24"/>
                <w:szCs w:val="20"/>
                <w:lang w:eastAsia="zh-CN"/>
              </w:rPr>
              <w:object w:dxaOrig="1170" w:dyaOrig="7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 o:spid="_x0000_i1025" type="#_x0000_t75" style="width:77pt;height:49.5pt;mso-position-horizontal-relative:page;mso-position-vertical-relative:page" o:ole="">
                  <v:imagedata r:id="rId6" o:title=""/>
                </v:shape>
                <o:OLEObject Type="Embed" ProgID="Package" ShapeID="Object 1" DrawAspect="Icon" ObjectID="_1693929373" r:id="rId7"/>
              </w:object>
            </w:r>
            <w:r w:rsidRPr="00D1364E">
              <w:rPr>
                <w:rFonts w:ascii="Times New Roman" w:eastAsia="SimSun" w:hAnsi="Times New Roman" w:cs="Times New Roman"/>
                <w:kern w:val="2"/>
                <w:sz w:val="24"/>
                <w:szCs w:val="20"/>
                <w:lang w:eastAsia="zh-CN"/>
              </w:rPr>
              <w:t xml:space="preserve"> </w:t>
            </w:r>
            <w:r w:rsidRPr="00D1364E">
              <w:rPr>
                <w:rFonts w:ascii="Times New Roman" w:eastAsia="SimSun" w:hAnsi="Times New Roman" w:cs="Times New Roman"/>
                <w:kern w:val="2"/>
                <w:sz w:val="24"/>
                <w:szCs w:val="20"/>
                <w:lang w:eastAsia="zh-CN"/>
              </w:rPr>
              <w:object w:dxaOrig="1170" w:dyaOrig="753">
                <v:shape id="Object 2" o:spid="_x0000_i1026" type="#_x0000_t75" style="width:77pt;height:49.5pt;mso-position-horizontal-relative:page;mso-position-vertical-relative:page" o:ole="">
                  <v:imagedata r:id="rId8" o:title=""/>
                </v:shape>
                <o:OLEObject Type="Embed" ProgID="Package" ShapeID="Object 2" DrawAspect="Icon" ObjectID="_1693929374" r:id="rId9"/>
              </w:object>
            </w:r>
          </w:p>
          <w:p w:rsidR="00D1364E" w:rsidRPr="00D1364E" w:rsidRDefault="00D1364E" w:rsidP="00D1364E">
            <w:pPr>
              <w:widowControl w:val="0"/>
              <w:spacing w:after="0" w:line="360" w:lineRule="auto"/>
              <w:ind w:right="48"/>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 Làm inforgraphic: học sinh có thể tải phần mềm canva.com để làm</w:t>
            </w: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tc>
      </w:tr>
      <w:tr w:rsidR="00D1364E" w:rsidRPr="00D1364E" w:rsidTr="00BC3462">
        <w:tc>
          <w:tcPr>
            <w:tcW w:w="9322" w:type="dxa"/>
            <w:gridSpan w:val="2"/>
            <w:tcBorders>
              <w:top w:val="single" w:sz="4" w:space="0" w:color="000000"/>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jc w:val="center"/>
              <w:rPr>
                <w:rFonts w:ascii="Times New Roman" w:eastAsia="Times New Roman" w:hAnsi="Times New Roman" w:cs="Times New Roman"/>
                <w:b/>
                <w:bCs/>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b/>
                <w:bCs/>
                <w:kern w:val="2"/>
                <w:sz w:val="28"/>
                <w:szCs w:val="28"/>
                <w:lang w:eastAsia="zh-CN"/>
              </w:rPr>
            </w:pPr>
            <w:r>
              <w:rPr>
                <w:rFonts w:ascii="Times New Roman" w:eastAsia="SimSun" w:hAnsi="Times New Roman" w:cs="Times New Roman"/>
                <w:noProof/>
                <w:kern w:val="2"/>
                <w:sz w:val="24"/>
                <w:szCs w:val="20"/>
              </w:rPr>
              <w:drawing>
                <wp:inline distT="0" distB="0" distL="0" distR="0">
                  <wp:extent cx="1377950" cy="14033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77950" cy="1403350"/>
                          </a:xfrm>
                          <a:prstGeom prst="rect">
                            <a:avLst/>
                          </a:prstGeom>
                          <a:noFill/>
                          <a:ln>
                            <a:noFill/>
                          </a:ln>
                        </pic:spPr>
                      </pic:pic>
                    </a:graphicData>
                  </a:graphic>
                </wp:inline>
              </w:drawing>
            </w:r>
            <w:r w:rsidRPr="00D1364E">
              <w:rPr>
                <w:rFonts w:ascii="Times New Roman" w:eastAsia="Times New Roman" w:hAnsi="Times New Roman" w:cs="Times New Roman"/>
                <w:b/>
                <w:bCs/>
                <w:kern w:val="2"/>
                <w:sz w:val="28"/>
                <w:szCs w:val="28"/>
                <w:lang w:eastAsia="zh-CN"/>
              </w:rPr>
              <w:t xml:space="preserve">     </w:t>
            </w:r>
            <w:r>
              <w:rPr>
                <w:rFonts w:ascii="Times New Roman" w:eastAsia="SimSun" w:hAnsi="Times New Roman" w:cs="Times New Roman"/>
                <w:noProof/>
                <w:kern w:val="2"/>
                <w:sz w:val="24"/>
                <w:szCs w:val="20"/>
              </w:rPr>
              <w:drawing>
                <wp:inline distT="0" distB="0" distL="0" distR="0">
                  <wp:extent cx="1524000" cy="13779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0" cy="1377950"/>
                          </a:xfrm>
                          <a:prstGeom prst="rect">
                            <a:avLst/>
                          </a:prstGeom>
                          <a:noFill/>
                          <a:ln>
                            <a:noFill/>
                          </a:ln>
                        </pic:spPr>
                      </pic:pic>
                    </a:graphicData>
                  </a:graphic>
                </wp:inline>
              </w:drawing>
            </w:r>
            <w:r w:rsidRPr="00D1364E">
              <w:rPr>
                <w:rFonts w:ascii="Times New Roman" w:eastAsia="Times New Roman" w:hAnsi="Times New Roman" w:cs="Times New Roman"/>
                <w:b/>
                <w:bCs/>
                <w:kern w:val="2"/>
                <w:sz w:val="28"/>
                <w:szCs w:val="28"/>
                <w:lang w:eastAsia="zh-CN"/>
              </w:rPr>
              <w:t xml:space="preserve">       </w:t>
            </w:r>
            <w:r>
              <w:rPr>
                <w:rFonts w:ascii="Times New Roman" w:eastAsia="SimSun" w:hAnsi="Times New Roman" w:cs="Times New Roman"/>
                <w:noProof/>
                <w:kern w:val="2"/>
                <w:sz w:val="24"/>
                <w:szCs w:val="20"/>
              </w:rPr>
              <w:drawing>
                <wp:inline distT="0" distB="0" distL="0" distR="0">
                  <wp:extent cx="1447800" cy="13652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47800" cy="1365250"/>
                          </a:xfrm>
                          <a:prstGeom prst="rect">
                            <a:avLst/>
                          </a:prstGeom>
                          <a:noFill/>
                          <a:ln>
                            <a:noFill/>
                          </a:ln>
                        </pic:spPr>
                      </pic:pic>
                    </a:graphicData>
                  </a:graphic>
                </wp:inline>
              </w:drawing>
            </w:r>
            <w:r w:rsidRPr="00D1364E">
              <w:rPr>
                <w:rFonts w:ascii="Times New Roman" w:eastAsia="Times New Roman" w:hAnsi="Times New Roman" w:cs="Times New Roman"/>
                <w:b/>
                <w:bCs/>
                <w:kern w:val="2"/>
                <w:sz w:val="28"/>
                <w:szCs w:val="28"/>
                <w:lang w:eastAsia="zh-CN"/>
              </w:rPr>
              <w:t xml:space="preserve">  </w:t>
            </w:r>
          </w:p>
          <w:p w:rsidR="00D1364E" w:rsidRPr="00D1364E" w:rsidRDefault="00D1364E" w:rsidP="00D1364E">
            <w:pPr>
              <w:widowControl w:val="0"/>
              <w:spacing w:after="0" w:line="360" w:lineRule="auto"/>
              <w:rPr>
                <w:rFonts w:ascii="Times New Roman" w:eastAsia="Times New Roman" w:hAnsi="Times New Roman" w:cs="Times New Roman"/>
                <w:b/>
                <w:bCs/>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b/>
                <w:bCs/>
                <w:kern w:val="2"/>
                <w:sz w:val="28"/>
                <w:szCs w:val="28"/>
                <w:lang w:eastAsia="zh-CN"/>
              </w:rPr>
            </w:pPr>
            <w:r>
              <w:rPr>
                <w:rFonts w:ascii="Times New Roman" w:eastAsia="SimSun" w:hAnsi="Times New Roman" w:cs="Times New Roman"/>
                <w:noProof/>
                <w:kern w:val="2"/>
                <w:sz w:val="24"/>
                <w:szCs w:val="20"/>
              </w:rPr>
              <w:lastRenderedPageBreak/>
              <w:drawing>
                <wp:inline distT="0" distB="0" distL="0" distR="0">
                  <wp:extent cx="1384300" cy="1498600"/>
                  <wp:effectExtent l="0" t="0" r="635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84300" cy="1498600"/>
                          </a:xfrm>
                          <a:prstGeom prst="rect">
                            <a:avLst/>
                          </a:prstGeom>
                          <a:noFill/>
                          <a:ln>
                            <a:noFill/>
                          </a:ln>
                        </pic:spPr>
                      </pic:pic>
                    </a:graphicData>
                  </a:graphic>
                </wp:inline>
              </w:drawing>
            </w:r>
            <w:r w:rsidRPr="00D1364E">
              <w:rPr>
                <w:rFonts w:ascii="Times New Roman" w:eastAsia="Times New Roman" w:hAnsi="Times New Roman" w:cs="Times New Roman"/>
                <w:b/>
                <w:bCs/>
                <w:kern w:val="2"/>
                <w:sz w:val="28"/>
                <w:szCs w:val="28"/>
                <w:lang w:eastAsia="zh-CN"/>
              </w:rPr>
              <w:t xml:space="preserve">      </w:t>
            </w:r>
            <w:r>
              <w:rPr>
                <w:rFonts w:ascii="Times New Roman" w:eastAsia="SimSun" w:hAnsi="Times New Roman" w:cs="Times New Roman"/>
                <w:noProof/>
                <w:kern w:val="2"/>
                <w:sz w:val="24"/>
                <w:szCs w:val="20"/>
              </w:rPr>
              <w:drawing>
                <wp:inline distT="0" distB="0" distL="0" distR="0">
                  <wp:extent cx="1689100" cy="1460500"/>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89100" cy="1460500"/>
                          </a:xfrm>
                          <a:prstGeom prst="rect">
                            <a:avLst/>
                          </a:prstGeom>
                          <a:noFill/>
                          <a:ln>
                            <a:noFill/>
                          </a:ln>
                        </pic:spPr>
                      </pic:pic>
                    </a:graphicData>
                  </a:graphic>
                </wp:inline>
              </w:drawing>
            </w:r>
            <w:r w:rsidRPr="00D1364E">
              <w:rPr>
                <w:rFonts w:ascii="Times New Roman" w:eastAsia="Times New Roman" w:hAnsi="Times New Roman" w:cs="Times New Roman"/>
                <w:b/>
                <w:bCs/>
                <w:kern w:val="2"/>
                <w:sz w:val="28"/>
                <w:szCs w:val="28"/>
                <w:lang w:eastAsia="zh-CN"/>
              </w:rPr>
              <w:t xml:space="preserve">   </w:t>
            </w:r>
            <w:r>
              <w:rPr>
                <w:rFonts w:ascii="Times New Roman" w:eastAsia="SimSun" w:hAnsi="Times New Roman" w:cs="Times New Roman"/>
                <w:noProof/>
                <w:kern w:val="2"/>
                <w:sz w:val="24"/>
                <w:szCs w:val="20"/>
              </w:rPr>
              <w:drawing>
                <wp:inline distT="0" distB="0" distL="0" distR="0">
                  <wp:extent cx="1460500" cy="151130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60500" cy="1511300"/>
                          </a:xfrm>
                          <a:prstGeom prst="rect">
                            <a:avLst/>
                          </a:prstGeom>
                          <a:noFill/>
                          <a:ln>
                            <a:noFill/>
                          </a:ln>
                        </pic:spPr>
                      </pic:pic>
                    </a:graphicData>
                  </a:graphic>
                </wp:inline>
              </w:drawing>
            </w:r>
          </w:p>
          <w:p w:rsidR="00D1364E" w:rsidRPr="00D1364E" w:rsidRDefault="00D1364E" w:rsidP="00D1364E">
            <w:pPr>
              <w:widowControl w:val="0"/>
              <w:spacing w:after="0" w:line="360" w:lineRule="auto"/>
              <w:jc w:val="center"/>
              <w:rPr>
                <w:rFonts w:ascii="Times New Roman" w:eastAsia="Times New Roman" w:hAnsi="Times New Roman" w:cs="Times New Roman"/>
                <w:b/>
                <w:bCs/>
                <w:kern w:val="2"/>
                <w:sz w:val="28"/>
                <w:szCs w:val="28"/>
                <w:lang w:eastAsia="zh-CN"/>
              </w:rPr>
            </w:pPr>
          </w:p>
        </w:tc>
      </w:tr>
      <w:tr w:rsidR="00D1364E" w:rsidRPr="00D1364E" w:rsidTr="00BC3462">
        <w:tc>
          <w:tcPr>
            <w:tcW w:w="4361" w:type="dxa"/>
            <w:tcBorders>
              <w:top w:val="nil"/>
              <w:left w:val="single" w:sz="4" w:space="0" w:color="000000"/>
              <w:bottom w:val="nil"/>
              <w:right w:val="single" w:sz="4" w:space="0" w:color="000000"/>
            </w:tcBorders>
          </w:tcPr>
          <w:p w:rsidR="00D1364E" w:rsidRPr="00D1364E" w:rsidRDefault="00D1364E" w:rsidP="00D1364E">
            <w:pPr>
              <w:widowControl w:val="0"/>
              <w:spacing w:after="0" w:line="360" w:lineRule="auto"/>
              <w:ind w:right="48"/>
              <w:jc w:val="both"/>
              <w:rPr>
                <w:rFonts w:ascii="Times New Roman" w:eastAsia="Times New Roman" w:hAnsi="Times New Roman" w:cs="Times New Roman"/>
                <w:b/>
                <w:bCs/>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lastRenderedPageBreak/>
              <w:t>- HS tiếp nhận nhiệm vụ </w:t>
            </w:r>
            <w:r w:rsidRPr="00D1364E">
              <w:rPr>
                <w:rFonts w:ascii="Times New Roman" w:eastAsia="Times New Roman" w:hAnsi="Times New Roman" w:cs="Times New Roman"/>
                <w:b/>
                <w:bCs/>
                <w:color w:val="000000"/>
                <w:kern w:val="2"/>
                <w:sz w:val="28"/>
                <w:szCs w:val="28"/>
                <w:lang w:eastAsia="zh-CN"/>
              </w:rPr>
              <w:t xml:space="preserve"> </w:t>
            </w:r>
          </w:p>
          <w:p w:rsidR="00D1364E" w:rsidRPr="00D1364E" w:rsidRDefault="00D1364E" w:rsidP="00D1364E">
            <w:pPr>
              <w:widowControl w:val="0"/>
              <w:spacing w:after="0" w:line="360" w:lineRule="auto"/>
              <w:ind w:right="48"/>
              <w:jc w:val="both"/>
              <w:rPr>
                <w:rFonts w:ascii="Times New Roman" w:eastAsia="Times New Roman" w:hAnsi="Times New Roman" w:cs="Times New Roman"/>
                <w:b/>
                <w:bCs/>
                <w:color w:val="000000"/>
                <w:kern w:val="2"/>
                <w:sz w:val="28"/>
                <w:szCs w:val="28"/>
                <w:lang w:eastAsia="zh-CN"/>
              </w:rPr>
            </w:pPr>
            <w:r w:rsidRPr="00D1364E">
              <w:rPr>
                <w:rFonts w:ascii="Times New Roman" w:eastAsia="Times New Roman" w:hAnsi="Times New Roman" w:cs="Times New Roman"/>
                <w:b/>
                <w:bCs/>
                <w:color w:val="000000"/>
                <w:kern w:val="2"/>
                <w:sz w:val="28"/>
                <w:szCs w:val="28"/>
                <w:lang w:eastAsia="zh-CN"/>
              </w:rPr>
              <w:t>Bước 2: HS trao đổi thảo luận, thực hiện nhiệm vụ</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 Gv quan sát, gợi mở.</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 Hs suy nghĩa, trả lời.</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 HS trình bày sản phẩm.</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GV nhận xét, bổ sung, chốt lại kiến thức.</w:t>
            </w:r>
          </w:p>
        </w:tc>
        <w:tc>
          <w:tcPr>
            <w:tcW w:w="4961" w:type="dxa"/>
            <w:tcBorders>
              <w:top w:val="nil"/>
              <w:left w:val="nil"/>
              <w:bottom w:val="nil"/>
              <w:right w:val="single" w:sz="4" w:space="0" w:color="000000"/>
            </w:tcBorders>
          </w:tcPr>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b/>
                <w:bCs/>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b/>
                <w:bCs/>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b/>
                <w:bCs/>
                <w:kern w:val="2"/>
                <w:sz w:val="28"/>
                <w:szCs w:val="28"/>
                <w:lang w:eastAsia="zh-CN"/>
              </w:rPr>
            </w:pPr>
          </w:p>
          <w:p w:rsidR="00D1364E" w:rsidRPr="00D1364E" w:rsidRDefault="00D1364E" w:rsidP="00D1364E">
            <w:pPr>
              <w:widowControl w:val="0"/>
              <w:spacing w:after="0" w:line="360" w:lineRule="auto"/>
              <w:rPr>
                <w:rFonts w:ascii="Times New Roman" w:eastAsia="Times New Roman" w:hAnsi="Times New Roman" w:cs="Times New Roman"/>
                <w:b/>
                <w:bCs/>
                <w:kern w:val="2"/>
                <w:sz w:val="28"/>
                <w:szCs w:val="28"/>
                <w:lang w:eastAsia="zh-CN"/>
              </w:rPr>
            </w:pPr>
          </w:p>
        </w:tc>
      </w:tr>
      <w:tr w:rsidR="00D1364E" w:rsidRPr="00D1364E" w:rsidTr="00BC3462">
        <w:trPr>
          <w:trHeight w:val="70"/>
        </w:trPr>
        <w:tc>
          <w:tcPr>
            <w:tcW w:w="4361" w:type="dxa"/>
            <w:tcBorders>
              <w:top w:val="nil"/>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ind w:right="48"/>
              <w:jc w:val="both"/>
              <w:rPr>
                <w:rFonts w:ascii="Times New Roman" w:eastAsia="Times New Roman" w:hAnsi="Times New Roman" w:cs="Times New Roman"/>
                <w:b/>
                <w:bCs/>
                <w:color w:val="000000"/>
                <w:kern w:val="2"/>
                <w:sz w:val="28"/>
                <w:szCs w:val="28"/>
                <w:lang w:eastAsia="zh-CN"/>
              </w:rPr>
            </w:pPr>
          </w:p>
        </w:tc>
        <w:tc>
          <w:tcPr>
            <w:tcW w:w="4961" w:type="dxa"/>
            <w:tcBorders>
              <w:top w:val="nil"/>
              <w:left w:val="nil"/>
              <w:bottom w:val="single" w:sz="4" w:space="0" w:color="000000"/>
              <w:right w:val="single" w:sz="4" w:space="0" w:color="000000"/>
            </w:tcBorders>
          </w:tcPr>
          <w:p w:rsidR="00D1364E" w:rsidRPr="00D1364E" w:rsidRDefault="00D1364E" w:rsidP="00D1364E">
            <w:pPr>
              <w:widowControl w:val="0"/>
              <w:spacing w:after="0" w:line="360" w:lineRule="auto"/>
              <w:rPr>
                <w:rFonts w:ascii="Times New Roman" w:eastAsia="Times New Roman" w:hAnsi="Times New Roman" w:cs="Times New Roman"/>
                <w:b/>
                <w:bCs/>
                <w:kern w:val="2"/>
                <w:sz w:val="28"/>
                <w:szCs w:val="28"/>
                <w:lang w:eastAsia="zh-CN"/>
              </w:rPr>
            </w:pPr>
          </w:p>
        </w:tc>
      </w:tr>
    </w:tbl>
    <w:p w:rsidR="00D1364E" w:rsidRPr="00D1364E" w:rsidRDefault="00D1364E" w:rsidP="00D1364E">
      <w:pPr>
        <w:widowControl w:val="0"/>
        <w:spacing w:after="0" w:line="360" w:lineRule="auto"/>
        <w:jc w:val="both"/>
        <w:rPr>
          <w:rFonts w:ascii="Times New Roman" w:eastAsia="Times New Roman" w:hAnsi="Times New Roman" w:cs="Times New Roman"/>
          <w:b/>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bookmarkStart w:id="2" w:name="_Hlk78326225"/>
      <w:r w:rsidRPr="00D1364E">
        <w:rPr>
          <w:rFonts w:ascii="Times New Roman" w:eastAsia="Times New Roman" w:hAnsi="Times New Roman" w:cs="Times New Roman"/>
          <w:b/>
          <w:bCs/>
          <w:color w:val="000000"/>
          <w:kern w:val="2"/>
          <w:sz w:val="28"/>
          <w:szCs w:val="28"/>
          <w:lang w:eastAsia="zh-CN"/>
        </w:rPr>
        <w:t>HOẠT ĐỘNG LUYỆN TẬP</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Times New Roman" w:hAnsi="Times New Roman" w:cs="Times New Roman"/>
          <w:b/>
          <w:bCs/>
          <w:color w:val="000000"/>
          <w:kern w:val="2"/>
          <w:sz w:val="28"/>
          <w:szCs w:val="28"/>
          <w:lang w:eastAsia="zh-CN"/>
        </w:rPr>
        <w:t>a. Mục tiêu:</w:t>
      </w:r>
      <w:r w:rsidRPr="00D1364E">
        <w:rPr>
          <w:rFonts w:ascii="Times New Roman" w:eastAsia="Times New Roman" w:hAnsi="Times New Roman" w:cs="Times New Roman"/>
          <w:color w:val="000000"/>
          <w:kern w:val="2"/>
          <w:sz w:val="28"/>
          <w:szCs w:val="28"/>
          <w:lang w:eastAsia="zh-CN"/>
        </w:rPr>
        <w:t> </w:t>
      </w:r>
      <w:bookmarkStart w:id="3" w:name="_Hlk78457145"/>
      <w:r w:rsidRPr="00D1364E">
        <w:rPr>
          <w:rFonts w:ascii="Times New Roman" w:eastAsia="SimSun" w:hAnsi="Times New Roman" w:cs="Times New Roman"/>
          <w:bCs/>
          <w:color w:val="000000"/>
          <w:kern w:val="2"/>
          <w:sz w:val="28"/>
          <w:szCs w:val="28"/>
          <w:lang w:eastAsia="zh-CN"/>
        </w:rPr>
        <w:t>Củng cố lại kiến thức đã học.</w:t>
      </w:r>
      <w:bookmarkEnd w:id="3"/>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222222"/>
          <w:kern w:val="2"/>
          <w:sz w:val="28"/>
          <w:szCs w:val="28"/>
          <w:lang w:eastAsia="zh-CN"/>
        </w:rPr>
        <w:t>b. Nội dung:</w:t>
      </w:r>
      <w:r w:rsidRPr="00D1364E">
        <w:rPr>
          <w:rFonts w:ascii="Times New Roman" w:eastAsia="Times New Roman" w:hAnsi="Times New Roman" w:cs="Times New Roman"/>
          <w:color w:val="000000"/>
          <w:kern w:val="2"/>
          <w:sz w:val="28"/>
          <w:szCs w:val="28"/>
          <w:lang w:eastAsia="zh-CN"/>
        </w:rPr>
        <w:t> Gv tổ chức trò chơi “Rung chuông vàng”.</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lastRenderedPageBreak/>
        <w:t xml:space="preserve">c. Sản phẩm học tập: </w:t>
      </w:r>
      <w:r w:rsidRPr="00D1364E">
        <w:rPr>
          <w:rFonts w:ascii="Times New Roman" w:eastAsia="Times New Roman" w:hAnsi="Times New Roman" w:cs="Times New Roman"/>
          <w:color w:val="000000"/>
          <w:kern w:val="2"/>
          <w:sz w:val="28"/>
          <w:szCs w:val="28"/>
          <w:lang w:eastAsia="zh-CN"/>
        </w:rPr>
        <w:t>Câu trả lời của và thái độ tham gia trò chơi</w:t>
      </w:r>
      <w:proofErr w:type="gramStart"/>
      <w:r w:rsidRPr="00D1364E">
        <w:rPr>
          <w:rFonts w:ascii="Times New Roman" w:eastAsia="Times New Roman" w:hAnsi="Times New Roman" w:cs="Times New Roman"/>
          <w:color w:val="000000"/>
          <w:kern w:val="2"/>
          <w:sz w:val="28"/>
          <w:szCs w:val="28"/>
          <w:lang w:eastAsia="zh-CN"/>
        </w:rPr>
        <w:t>..</w:t>
      </w:r>
      <w:proofErr w:type="gramEnd"/>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d. Tổ chức thực hiện:</w:t>
      </w:r>
    </w:p>
    <w:tbl>
      <w:tblPr>
        <w:tblW w:w="9039" w:type="dxa"/>
        <w:tblLook w:val="0000" w:firstRow="0" w:lastRow="0" w:firstColumn="0" w:lastColumn="0" w:noHBand="0" w:noVBand="0"/>
      </w:tblPr>
      <w:tblGrid>
        <w:gridCol w:w="1722"/>
        <w:gridCol w:w="4580"/>
        <w:gridCol w:w="2983"/>
      </w:tblGrid>
      <w:tr w:rsidR="00D1364E" w:rsidRPr="00D1364E" w:rsidTr="00BC3462">
        <w:tc>
          <w:tcPr>
            <w:tcW w:w="6020" w:type="dxa"/>
            <w:gridSpan w:val="2"/>
            <w:tcBorders>
              <w:top w:val="single" w:sz="4" w:space="0" w:color="000000"/>
              <w:left w:val="single" w:sz="4" w:space="0" w:color="000000"/>
              <w:bottom w:val="single" w:sz="4" w:space="0" w:color="000000"/>
              <w:right w:val="single" w:sz="4" w:space="0" w:color="000000"/>
            </w:tcBorders>
          </w:tcPr>
          <w:bookmarkEnd w:id="2"/>
          <w:p w:rsidR="00D1364E" w:rsidRPr="00D1364E" w:rsidRDefault="00D1364E" w:rsidP="00D1364E">
            <w:pPr>
              <w:widowControl w:val="0"/>
              <w:spacing w:after="0" w:line="360" w:lineRule="auto"/>
              <w:jc w:val="center"/>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kern w:val="2"/>
                <w:sz w:val="28"/>
                <w:szCs w:val="28"/>
                <w:lang w:eastAsia="zh-CN"/>
              </w:rPr>
              <w:t>HOẠT ĐỘNG CỦA GV VÀ HS</w:t>
            </w:r>
          </w:p>
        </w:tc>
        <w:tc>
          <w:tcPr>
            <w:tcW w:w="3019" w:type="dxa"/>
            <w:tcBorders>
              <w:top w:val="single" w:sz="4" w:space="0" w:color="000000"/>
              <w:left w:val="nil"/>
              <w:bottom w:val="single" w:sz="4" w:space="0" w:color="000000"/>
              <w:right w:val="single" w:sz="4" w:space="0" w:color="000000"/>
            </w:tcBorders>
          </w:tcPr>
          <w:p w:rsidR="00D1364E" w:rsidRPr="00D1364E" w:rsidRDefault="00D1364E" w:rsidP="00D1364E">
            <w:pPr>
              <w:widowControl w:val="0"/>
              <w:spacing w:after="0" w:line="360" w:lineRule="auto"/>
              <w:jc w:val="center"/>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kern w:val="2"/>
                <w:sz w:val="28"/>
                <w:szCs w:val="28"/>
                <w:lang w:eastAsia="zh-CN"/>
              </w:rPr>
              <w:t>DỰ KIẾN SẢN PHẨM</w:t>
            </w:r>
          </w:p>
        </w:tc>
      </w:tr>
      <w:tr w:rsidR="00D1364E" w:rsidRPr="00D1364E" w:rsidTr="00BC3462">
        <w:tc>
          <w:tcPr>
            <w:tcW w:w="6020" w:type="dxa"/>
            <w:gridSpan w:val="2"/>
            <w:tcBorders>
              <w:top w:val="nil"/>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1: Chuyển giao nhiệm vụ</w:t>
            </w:r>
          </w:p>
          <w:p w:rsidR="00D1364E" w:rsidRPr="00D1364E" w:rsidRDefault="00D1364E" w:rsidP="00D1364E">
            <w:pPr>
              <w:widowControl w:val="0"/>
              <w:spacing w:after="0" w:line="360" w:lineRule="auto"/>
              <w:ind w:right="48"/>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 xml:space="preserve">- Gv chuyển giao nhiệm vụ: </w:t>
            </w:r>
          </w:p>
          <w:p w:rsidR="00D1364E" w:rsidRPr="00D1364E" w:rsidRDefault="00D1364E" w:rsidP="00D1364E">
            <w:pPr>
              <w:widowControl w:val="0"/>
              <w:spacing w:after="0" w:line="360" w:lineRule="auto"/>
              <w:ind w:right="48"/>
              <w:jc w:val="both"/>
              <w:rPr>
                <w:rFonts w:ascii="Times New Roman" w:eastAsia="Times New Roman" w:hAnsi="Times New Roman" w:cs="Times New Roman"/>
                <w:i/>
                <w:iCs/>
                <w:color w:val="000000"/>
                <w:kern w:val="2"/>
                <w:sz w:val="28"/>
                <w:szCs w:val="28"/>
                <w:lang w:eastAsia="zh-CN"/>
              </w:rPr>
            </w:pPr>
            <w:r w:rsidRPr="00D1364E">
              <w:rPr>
                <w:rFonts w:ascii="Times New Roman" w:eastAsia="Times New Roman" w:hAnsi="Times New Roman" w:cs="Times New Roman"/>
                <w:i/>
                <w:iCs/>
                <w:color w:val="000000"/>
                <w:kern w:val="2"/>
                <w:sz w:val="28"/>
                <w:szCs w:val="28"/>
                <w:lang w:eastAsia="zh-CN"/>
              </w:rPr>
              <w:t>+ Tổ chức trò chơi rung chuông vàng để học sinh timg hiểu về nội dung cơ bản của sách.</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Câu 1: Bộ sách mà các em đang học có tên là gì?</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A. Kết nối tri thức với cuộc sống</w:t>
            </w:r>
          </w:p>
          <w:p w:rsidR="00D1364E" w:rsidRPr="00D1364E" w:rsidRDefault="00D1364E" w:rsidP="00D1364E">
            <w:pPr>
              <w:widowControl w:val="0"/>
              <w:spacing w:after="0" w:line="360" w:lineRule="auto"/>
              <w:ind w:right="48"/>
              <w:jc w:val="both"/>
              <w:rPr>
                <w:rFonts w:ascii="Times New Roman" w:eastAsia="Times New Roman" w:hAnsi="Times New Roman" w:cs="Times New Roman"/>
                <w:b/>
                <w:bCs/>
                <w:kern w:val="2"/>
                <w:sz w:val="28"/>
                <w:szCs w:val="28"/>
                <w:lang w:eastAsia="zh-CN"/>
              </w:rPr>
            </w:pPr>
            <w:r w:rsidRPr="00D1364E">
              <w:rPr>
                <w:rFonts w:ascii="Times New Roman" w:eastAsia="Times New Roman" w:hAnsi="Times New Roman" w:cs="Times New Roman"/>
                <w:b/>
                <w:bCs/>
                <w:kern w:val="2"/>
                <w:sz w:val="28"/>
                <w:szCs w:val="28"/>
                <w:lang w:eastAsia="zh-CN"/>
              </w:rPr>
              <w:t>B. Chân trời sáng tạo</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C. Cánh diều</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Câu 2: Đâu không phải là tên một chủ điểm trong chương trình Ngữ văn 6, bộ sách Chân trời sáng tạo?</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A. Lắng nghe lịch sử nước mình.</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B. Miền cổ tích.</w:t>
            </w:r>
          </w:p>
          <w:p w:rsidR="00D1364E" w:rsidRPr="00D1364E" w:rsidRDefault="00D1364E" w:rsidP="00D1364E">
            <w:pPr>
              <w:widowControl w:val="0"/>
              <w:spacing w:after="0" w:line="360" w:lineRule="auto"/>
              <w:ind w:right="48"/>
              <w:jc w:val="both"/>
              <w:rPr>
                <w:rFonts w:ascii="Times New Roman" w:eastAsia="Times New Roman" w:hAnsi="Times New Roman" w:cs="Times New Roman"/>
                <w:b/>
                <w:bCs/>
                <w:kern w:val="2"/>
                <w:sz w:val="28"/>
                <w:szCs w:val="28"/>
                <w:lang w:eastAsia="zh-CN"/>
              </w:rPr>
            </w:pPr>
            <w:r w:rsidRPr="00D1364E">
              <w:rPr>
                <w:rFonts w:ascii="Times New Roman" w:eastAsia="Times New Roman" w:hAnsi="Times New Roman" w:cs="Times New Roman"/>
                <w:b/>
                <w:bCs/>
                <w:kern w:val="2"/>
                <w:sz w:val="28"/>
                <w:szCs w:val="28"/>
                <w:lang w:eastAsia="zh-CN"/>
              </w:rPr>
              <w:t>C. Thánh Gióng.</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Câu 3: Các năng lực mà chương trình Ngữ văn lớp 6 hình thành cho học sinh là gì?</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A. Viết, nói, nghe.</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B. Đọc, nói, nghe.</w:t>
            </w:r>
          </w:p>
          <w:p w:rsidR="00D1364E" w:rsidRPr="00D1364E" w:rsidRDefault="00D1364E" w:rsidP="00D1364E">
            <w:pPr>
              <w:widowControl w:val="0"/>
              <w:spacing w:after="0" w:line="360" w:lineRule="auto"/>
              <w:ind w:right="48"/>
              <w:jc w:val="both"/>
              <w:rPr>
                <w:rFonts w:ascii="Times New Roman" w:eastAsia="Times New Roman" w:hAnsi="Times New Roman" w:cs="Times New Roman"/>
                <w:b/>
                <w:bCs/>
                <w:kern w:val="2"/>
                <w:sz w:val="28"/>
                <w:szCs w:val="28"/>
                <w:lang w:eastAsia="zh-CN"/>
              </w:rPr>
            </w:pPr>
            <w:r w:rsidRPr="00D1364E">
              <w:rPr>
                <w:rFonts w:ascii="Times New Roman" w:eastAsia="Times New Roman" w:hAnsi="Times New Roman" w:cs="Times New Roman"/>
                <w:b/>
                <w:bCs/>
                <w:kern w:val="2"/>
                <w:sz w:val="28"/>
                <w:szCs w:val="28"/>
                <w:lang w:eastAsia="zh-CN"/>
              </w:rPr>
              <w:t>C. Đọc, viết, nói và nghe.</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Câu 4: Cuốn sách Ngữ văn 6 gồm bao nhiêu chủ điểm</w:t>
            </w:r>
          </w:p>
          <w:p w:rsidR="00D1364E" w:rsidRPr="00D1364E" w:rsidRDefault="00D1364E" w:rsidP="00D1364E">
            <w:pPr>
              <w:widowControl w:val="0"/>
              <w:spacing w:after="0" w:line="360" w:lineRule="auto"/>
              <w:ind w:right="48"/>
              <w:jc w:val="both"/>
              <w:rPr>
                <w:rFonts w:ascii="Times New Roman" w:eastAsia="Times New Roman" w:hAnsi="Times New Roman" w:cs="Times New Roman"/>
                <w:b/>
                <w:bCs/>
                <w:kern w:val="2"/>
                <w:sz w:val="28"/>
                <w:szCs w:val="28"/>
                <w:lang w:eastAsia="zh-CN"/>
              </w:rPr>
            </w:pPr>
            <w:r w:rsidRPr="00D1364E">
              <w:rPr>
                <w:rFonts w:ascii="Times New Roman" w:eastAsia="Times New Roman" w:hAnsi="Times New Roman" w:cs="Times New Roman"/>
                <w:b/>
                <w:bCs/>
                <w:kern w:val="2"/>
                <w:sz w:val="28"/>
                <w:szCs w:val="28"/>
                <w:lang w:eastAsia="zh-CN"/>
              </w:rPr>
              <w:t>A. 10.</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B. 8.</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C. 5.</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lastRenderedPageBreak/>
              <w:t>Câu 5: 10 chủ điểm trong sách Ngữ văn 6 được chia thành ba mạch kết nối chính. Đó là:</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A. Kết nối em với gia đình, kết nối em với thiên nhiên, kết nối em với chính mình.</w:t>
            </w:r>
          </w:p>
          <w:p w:rsidR="00D1364E" w:rsidRPr="00D1364E" w:rsidRDefault="00D1364E" w:rsidP="00D1364E">
            <w:pPr>
              <w:widowControl w:val="0"/>
              <w:spacing w:after="0" w:line="360" w:lineRule="auto"/>
              <w:ind w:right="48"/>
              <w:jc w:val="both"/>
              <w:rPr>
                <w:rFonts w:ascii="Times New Roman" w:eastAsia="Times New Roman" w:hAnsi="Times New Roman" w:cs="Times New Roman"/>
                <w:b/>
                <w:bCs/>
                <w:kern w:val="2"/>
                <w:sz w:val="28"/>
                <w:szCs w:val="28"/>
                <w:lang w:eastAsia="zh-CN"/>
              </w:rPr>
            </w:pPr>
            <w:r w:rsidRPr="00D1364E">
              <w:rPr>
                <w:rFonts w:ascii="Times New Roman" w:eastAsia="Times New Roman" w:hAnsi="Times New Roman" w:cs="Times New Roman"/>
                <w:b/>
                <w:bCs/>
                <w:kern w:val="2"/>
                <w:sz w:val="28"/>
                <w:szCs w:val="28"/>
                <w:lang w:eastAsia="zh-CN"/>
              </w:rPr>
              <w:t>B. Kết nối em với cộng đồng, kết nối em với thiên nhiên, kết nối em với chính mình.</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C. Kết nối em với nhà trường, kết nối em với thiên nhiên, kết nối em với chính mình.</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 xml:space="preserve">Câu 6: Các chủ điểm thuộc mạch “Kết nối em với thiên nhiên” là: </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A. Vẻ đẹp quê hương.</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B. Trò chuyện cùng thiên nhiên, Mẹ thiên nhiên.</w:t>
            </w:r>
          </w:p>
          <w:p w:rsidR="00D1364E" w:rsidRPr="00D1364E" w:rsidRDefault="00D1364E" w:rsidP="00D1364E">
            <w:pPr>
              <w:widowControl w:val="0"/>
              <w:spacing w:after="0" w:line="360" w:lineRule="auto"/>
              <w:ind w:right="48"/>
              <w:jc w:val="both"/>
              <w:rPr>
                <w:rFonts w:ascii="Times New Roman" w:eastAsia="Times New Roman" w:hAnsi="Times New Roman" w:cs="Times New Roman"/>
                <w:b/>
                <w:bCs/>
                <w:kern w:val="2"/>
                <w:sz w:val="28"/>
                <w:szCs w:val="28"/>
                <w:lang w:eastAsia="zh-CN"/>
              </w:rPr>
            </w:pPr>
            <w:r w:rsidRPr="00D1364E">
              <w:rPr>
                <w:rFonts w:ascii="Times New Roman" w:eastAsia="Times New Roman" w:hAnsi="Times New Roman" w:cs="Times New Roman"/>
                <w:b/>
                <w:bCs/>
                <w:kern w:val="2"/>
                <w:sz w:val="28"/>
                <w:szCs w:val="28"/>
                <w:lang w:eastAsia="zh-CN"/>
              </w:rPr>
              <w:t xml:space="preserve">C. Cả ba đáp </w:t>
            </w:r>
            <w:proofErr w:type="gramStart"/>
            <w:r w:rsidRPr="00D1364E">
              <w:rPr>
                <w:rFonts w:ascii="Times New Roman" w:eastAsia="Times New Roman" w:hAnsi="Times New Roman" w:cs="Times New Roman"/>
                <w:b/>
                <w:bCs/>
                <w:kern w:val="2"/>
                <w:sz w:val="28"/>
                <w:szCs w:val="28"/>
                <w:lang w:eastAsia="zh-CN"/>
              </w:rPr>
              <w:t>án</w:t>
            </w:r>
            <w:proofErr w:type="gramEnd"/>
            <w:r w:rsidRPr="00D1364E">
              <w:rPr>
                <w:rFonts w:ascii="Times New Roman" w:eastAsia="Times New Roman" w:hAnsi="Times New Roman" w:cs="Times New Roman"/>
                <w:b/>
                <w:bCs/>
                <w:kern w:val="2"/>
                <w:sz w:val="28"/>
                <w:szCs w:val="28"/>
                <w:lang w:eastAsia="zh-CN"/>
              </w:rPr>
              <w:t xml:space="preserve"> trên.</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Câu 7: Các chủ điểm thuộc mạch “Kết nối em với cộng đồng” là:</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A. Lắng nghe lịch sử nước mình, Vẻ đẹp quê hương.</w:t>
            </w:r>
          </w:p>
          <w:p w:rsidR="00D1364E" w:rsidRPr="00D1364E" w:rsidRDefault="00D1364E" w:rsidP="00D1364E">
            <w:pPr>
              <w:widowControl w:val="0"/>
              <w:spacing w:after="0" w:line="360" w:lineRule="auto"/>
              <w:ind w:right="48"/>
              <w:jc w:val="both"/>
              <w:rPr>
                <w:rFonts w:ascii="Times New Roman" w:eastAsia="Times New Roman" w:hAnsi="Times New Roman" w:cs="Times New Roman"/>
                <w:b/>
                <w:bCs/>
                <w:kern w:val="2"/>
                <w:sz w:val="28"/>
                <w:szCs w:val="28"/>
                <w:lang w:eastAsia="zh-CN"/>
              </w:rPr>
            </w:pPr>
            <w:r w:rsidRPr="00D1364E">
              <w:rPr>
                <w:rFonts w:ascii="Times New Roman" w:eastAsia="Times New Roman" w:hAnsi="Times New Roman" w:cs="Times New Roman"/>
                <w:b/>
                <w:bCs/>
                <w:kern w:val="2"/>
                <w:sz w:val="28"/>
                <w:szCs w:val="28"/>
                <w:lang w:eastAsia="zh-CN"/>
              </w:rPr>
              <w:t>B. Lắng nghe lịch sử nước mình, Miền cổ tích, Gia đình yêu thương, Những góc nhìn cuộc sống.</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 xml:space="preserve">C. Cả hai đáp </w:t>
            </w:r>
            <w:proofErr w:type="gramStart"/>
            <w:r w:rsidRPr="00D1364E">
              <w:rPr>
                <w:rFonts w:ascii="Times New Roman" w:eastAsia="Times New Roman" w:hAnsi="Times New Roman" w:cs="Times New Roman"/>
                <w:kern w:val="2"/>
                <w:sz w:val="28"/>
                <w:szCs w:val="28"/>
                <w:lang w:eastAsia="zh-CN"/>
              </w:rPr>
              <w:t>án</w:t>
            </w:r>
            <w:proofErr w:type="gramEnd"/>
            <w:r w:rsidRPr="00D1364E">
              <w:rPr>
                <w:rFonts w:ascii="Times New Roman" w:eastAsia="Times New Roman" w:hAnsi="Times New Roman" w:cs="Times New Roman"/>
                <w:kern w:val="2"/>
                <w:sz w:val="28"/>
                <w:szCs w:val="28"/>
                <w:lang w:eastAsia="zh-CN"/>
              </w:rPr>
              <w:t xml:space="preserve"> đều sai.</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Câu 8: Các chủ điểm thuộc mạch “Kết nối em với chính mình” là:</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A. Gia đình yêu thương.</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B. Trò chuyện cùng thiên nhiên.</w:t>
            </w:r>
          </w:p>
          <w:p w:rsidR="00D1364E" w:rsidRPr="00D1364E" w:rsidRDefault="00D1364E" w:rsidP="00D1364E">
            <w:pPr>
              <w:widowControl w:val="0"/>
              <w:spacing w:after="0" w:line="360" w:lineRule="auto"/>
              <w:ind w:right="48"/>
              <w:jc w:val="both"/>
              <w:rPr>
                <w:rFonts w:ascii="Times New Roman" w:eastAsia="Times New Roman" w:hAnsi="Times New Roman" w:cs="Times New Roman"/>
                <w:b/>
                <w:bCs/>
                <w:kern w:val="2"/>
                <w:sz w:val="28"/>
                <w:szCs w:val="28"/>
                <w:lang w:eastAsia="zh-CN"/>
              </w:rPr>
            </w:pPr>
            <w:r w:rsidRPr="00D1364E">
              <w:rPr>
                <w:rFonts w:ascii="Times New Roman" w:eastAsia="Times New Roman" w:hAnsi="Times New Roman" w:cs="Times New Roman"/>
                <w:b/>
                <w:bCs/>
                <w:kern w:val="2"/>
                <w:sz w:val="28"/>
                <w:szCs w:val="28"/>
                <w:lang w:eastAsia="zh-CN"/>
              </w:rPr>
              <w:t>C. Những trải nghiệm trong đời, Nuôi dưỡng tâm hồn, Điểm tựa tinh thần.</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 Hs tiếp nhận nhiệm vụ</w:t>
            </w:r>
          </w:p>
          <w:p w:rsidR="00D1364E" w:rsidRPr="00D1364E" w:rsidRDefault="00D1364E" w:rsidP="00D1364E">
            <w:pPr>
              <w:widowControl w:val="0"/>
              <w:spacing w:after="0" w:line="360" w:lineRule="auto"/>
              <w:ind w:right="48"/>
              <w:jc w:val="both"/>
              <w:rPr>
                <w:rFonts w:ascii="Times New Roman" w:eastAsia="Times New Roman" w:hAnsi="Times New Roman" w:cs="Times New Roman"/>
                <w:b/>
                <w:bCs/>
                <w:color w:val="000000"/>
                <w:kern w:val="2"/>
                <w:sz w:val="28"/>
                <w:szCs w:val="28"/>
                <w:lang w:eastAsia="zh-CN"/>
              </w:rPr>
            </w:pPr>
            <w:r w:rsidRPr="00D1364E">
              <w:rPr>
                <w:rFonts w:ascii="Times New Roman" w:eastAsia="Times New Roman" w:hAnsi="Times New Roman" w:cs="Times New Roman"/>
                <w:b/>
                <w:bCs/>
                <w:color w:val="000000"/>
                <w:kern w:val="2"/>
                <w:sz w:val="28"/>
                <w:szCs w:val="28"/>
                <w:lang w:eastAsia="zh-CN"/>
              </w:rPr>
              <w:lastRenderedPageBreak/>
              <w:t>Bước 2: HS trao đổi thảo luận, thực hiện nhiệm vụ</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w:t>
            </w:r>
            <w:r w:rsidRPr="00D1364E">
              <w:rPr>
                <w:rFonts w:ascii="Times New Roman" w:eastAsia="Times New Roman" w:hAnsi="Times New Roman" w:cs="Times New Roman"/>
                <w:kern w:val="2"/>
                <w:sz w:val="24"/>
                <w:szCs w:val="24"/>
                <w:lang w:eastAsia="zh-CN"/>
              </w:rPr>
              <w:t xml:space="preserve"> Gv quan sát, hỗ trợ.</w:t>
            </w:r>
          </w:p>
          <w:p w:rsidR="00D1364E" w:rsidRPr="00D1364E" w:rsidRDefault="00D1364E" w:rsidP="00D1364E">
            <w:pPr>
              <w:widowControl w:val="0"/>
              <w:spacing w:after="0" w:line="360" w:lineRule="auto"/>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 Hs thực hiện yêu cầu</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HS trình bày sản phẩm</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GV nhận xét, bổ sung, chốt lại kiến thức</w:t>
            </w:r>
          </w:p>
        </w:tc>
        <w:tc>
          <w:tcPr>
            <w:tcW w:w="3019" w:type="dxa"/>
            <w:tcBorders>
              <w:top w:val="nil"/>
              <w:left w:val="nil"/>
              <w:bottom w:val="single" w:sz="4" w:space="0" w:color="000000"/>
              <w:right w:val="single" w:sz="4" w:space="0" w:color="000000"/>
            </w:tcBorders>
          </w:tcPr>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lastRenderedPageBreak/>
              <w:t>1: B</w:t>
            </w: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2: C</w:t>
            </w: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3: C</w:t>
            </w: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4: A</w:t>
            </w: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5: B</w:t>
            </w: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6: C</w:t>
            </w: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7: B</w:t>
            </w: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8: C</w:t>
            </w:r>
          </w:p>
        </w:tc>
      </w:tr>
      <w:tr w:rsidR="00D1364E" w:rsidRPr="00D1364E" w:rsidTr="00BC3462">
        <w:tblPrEx>
          <w:tblCellMar>
            <w:top w:w="15" w:type="dxa"/>
            <w:left w:w="15" w:type="dxa"/>
            <w:bottom w:w="15" w:type="dxa"/>
            <w:right w:w="15" w:type="dxa"/>
          </w:tblCellMar>
        </w:tblPrEx>
        <w:tc>
          <w:tcPr>
            <w:tcW w:w="1374" w:type="dxa"/>
            <w:tcMar>
              <w:top w:w="0" w:type="dxa"/>
              <w:left w:w="240" w:type="dxa"/>
              <w:bottom w:w="0" w:type="dxa"/>
              <w:right w:w="240" w:type="dxa"/>
            </w:tcMar>
          </w:tcPr>
          <w:p w:rsidR="00D1364E" w:rsidRPr="00D1364E" w:rsidRDefault="00D1364E" w:rsidP="00D1364E">
            <w:pPr>
              <w:widowControl w:val="0"/>
              <w:spacing w:after="0" w:line="360" w:lineRule="auto"/>
              <w:rPr>
                <w:rFonts w:ascii="Roboto" w:eastAsia="Times New Roman" w:hAnsi="Roboto" w:cs="Times New Roman"/>
                <w:kern w:val="2"/>
                <w:sz w:val="24"/>
                <w:szCs w:val="24"/>
                <w:lang w:eastAsia="zh-CN"/>
              </w:rPr>
            </w:pPr>
          </w:p>
        </w:tc>
        <w:tc>
          <w:tcPr>
            <w:tcW w:w="7665" w:type="dxa"/>
            <w:gridSpan w:val="2"/>
            <w:tcMar>
              <w:top w:w="0" w:type="dxa"/>
              <w:left w:w="0" w:type="dxa"/>
              <w:bottom w:w="0" w:type="dxa"/>
              <w:right w:w="0" w:type="dxa"/>
            </w:tcMar>
            <w:vAlign w:val="center"/>
          </w:tcPr>
          <w:p w:rsidR="00D1364E" w:rsidRPr="00D1364E" w:rsidRDefault="00D1364E" w:rsidP="00D1364E">
            <w:pPr>
              <w:widowControl w:val="0"/>
              <w:shd w:val="clear" w:color="auto" w:fill="FFFFFF"/>
              <w:spacing w:after="0" w:line="360" w:lineRule="auto"/>
              <w:rPr>
                <w:rFonts w:ascii="Roboto" w:eastAsia="Times New Roman" w:hAnsi="Roboto" w:cs="Times New Roman"/>
                <w:color w:val="222222"/>
                <w:kern w:val="2"/>
                <w:sz w:val="24"/>
                <w:szCs w:val="24"/>
                <w:lang w:eastAsia="zh-CN"/>
              </w:rPr>
            </w:pPr>
          </w:p>
        </w:tc>
      </w:tr>
    </w:tbl>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jc w:val="center"/>
        <w:rPr>
          <w:rFonts w:ascii="Times New Roman" w:eastAsia="Times New Roman" w:hAnsi="Times New Roman" w:cs="Times New Roman"/>
          <w:b/>
          <w:bCs/>
          <w:color w:val="222222"/>
          <w:kern w:val="2"/>
          <w:sz w:val="28"/>
          <w:szCs w:val="28"/>
          <w:lang w:eastAsia="zh-CN"/>
        </w:rPr>
      </w:pPr>
      <w:r w:rsidRPr="00D1364E">
        <w:rPr>
          <w:rFonts w:ascii="Times New Roman" w:eastAsia="Times New Roman" w:hAnsi="Times New Roman" w:cs="Times New Roman"/>
          <w:b/>
          <w:bCs/>
          <w:color w:val="222222"/>
          <w:kern w:val="2"/>
          <w:sz w:val="28"/>
          <w:szCs w:val="28"/>
          <w:lang w:eastAsia="zh-CN"/>
        </w:rPr>
        <w:t>HÒA NHẬP VÀO MÔI TRƯỜNG MỚI</w:t>
      </w:r>
    </w:p>
    <w:p w:rsidR="00D1364E" w:rsidRPr="00D1364E" w:rsidRDefault="00D1364E" w:rsidP="00D1364E">
      <w:pPr>
        <w:widowControl w:val="0"/>
        <w:spacing w:after="0" w:line="360" w:lineRule="auto"/>
        <w:jc w:val="both"/>
        <w:rPr>
          <w:rFonts w:ascii="Times New Roman" w:eastAsia="SimSun" w:hAnsi="Times New Roman" w:cs="Times New Roman"/>
          <w:b/>
          <w:color w:val="0070C0"/>
          <w:kern w:val="2"/>
          <w:sz w:val="28"/>
          <w:szCs w:val="28"/>
          <w:lang w:val="en-US" w:eastAsia="en-US"/>
        </w:rPr>
      </w:pPr>
      <w:r w:rsidRPr="00D1364E">
        <w:rPr>
          <w:rFonts w:ascii="Times New Roman" w:eastAsia="SimSun" w:hAnsi="Times New Roman" w:cs="Times New Roman"/>
          <w:b/>
          <w:color w:val="0070C0"/>
          <w:kern w:val="2"/>
          <w:sz w:val="28"/>
          <w:szCs w:val="28"/>
          <w:lang w:val="en-US" w:eastAsia="en-US"/>
        </w:rPr>
        <w:t>Tiết chủ đề: 2</w:t>
      </w:r>
    </w:p>
    <w:p w:rsidR="00D1364E" w:rsidRPr="00D1364E" w:rsidRDefault="00D1364E" w:rsidP="00D1364E">
      <w:pPr>
        <w:widowControl w:val="0"/>
        <w:spacing w:after="0" w:line="360" w:lineRule="auto"/>
        <w:jc w:val="both"/>
        <w:rPr>
          <w:rFonts w:ascii="Times New Roman" w:eastAsia="SimSun" w:hAnsi="Times New Roman" w:cs="Times New Roman"/>
          <w:b/>
          <w:color w:val="0070C0"/>
          <w:kern w:val="2"/>
          <w:sz w:val="28"/>
          <w:szCs w:val="28"/>
          <w:lang w:val="en-US" w:eastAsia="en-US"/>
        </w:rPr>
      </w:pPr>
      <w:r w:rsidRPr="00D1364E">
        <w:rPr>
          <w:rFonts w:ascii="Times New Roman" w:eastAsia="SimSun" w:hAnsi="Times New Roman" w:cs="Times New Roman"/>
          <w:b/>
          <w:color w:val="0070C0"/>
          <w:kern w:val="2"/>
          <w:sz w:val="28"/>
          <w:szCs w:val="28"/>
          <w:lang w:val="en-US" w:eastAsia="en-US"/>
        </w:rPr>
        <w:lastRenderedPageBreak/>
        <w:t xml:space="preserve">Tiết PPCT: 2 </w:t>
      </w:r>
    </w:p>
    <w:p w:rsidR="00D1364E" w:rsidRPr="00D1364E" w:rsidRDefault="00D1364E" w:rsidP="00D1364E">
      <w:pPr>
        <w:widowControl w:val="0"/>
        <w:spacing w:after="0" w:line="360" w:lineRule="auto"/>
        <w:jc w:val="center"/>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222222"/>
          <w:kern w:val="2"/>
          <w:sz w:val="28"/>
          <w:szCs w:val="28"/>
          <w:lang w:eastAsia="zh-CN"/>
        </w:rPr>
        <w:t>Viết</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222222"/>
          <w:kern w:val="2"/>
          <w:sz w:val="28"/>
          <w:szCs w:val="28"/>
          <w:lang w:eastAsia="zh-CN"/>
        </w:rPr>
        <w:t>I. MỤC TIÊU</w:t>
      </w:r>
    </w:p>
    <w:p w:rsidR="00D1364E" w:rsidRPr="00D1364E" w:rsidRDefault="00D1364E" w:rsidP="00D1364E">
      <w:pPr>
        <w:widowControl w:val="0"/>
        <w:spacing w:after="0" w:line="360" w:lineRule="auto"/>
        <w:rPr>
          <w:rFonts w:ascii="Times New Roman" w:eastAsia="Times New Roman" w:hAnsi="Times New Roman" w:cs="Times New Roman"/>
          <w:b/>
          <w:bCs/>
          <w:color w:val="222222"/>
          <w:kern w:val="2"/>
          <w:sz w:val="28"/>
          <w:szCs w:val="28"/>
          <w:lang w:eastAsia="zh-CN"/>
        </w:rPr>
      </w:pPr>
      <w:r w:rsidRPr="00D1364E">
        <w:rPr>
          <w:rFonts w:ascii="Times New Roman" w:eastAsia="Times New Roman" w:hAnsi="Times New Roman" w:cs="Times New Roman"/>
          <w:b/>
          <w:bCs/>
          <w:color w:val="222222"/>
          <w:kern w:val="2"/>
          <w:sz w:val="28"/>
          <w:szCs w:val="28"/>
          <w:lang w:eastAsia="zh-CN"/>
        </w:rPr>
        <w:t>1. Kiến thức</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color w:val="222222"/>
          <w:kern w:val="2"/>
          <w:sz w:val="28"/>
          <w:szCs w:val="28"/>
          <w:lang w:eastAsia="zh-CN"/>
        </w:rPr>
        <w:t>- Biết được các bước lập kế hoạch hoạt động câu lạc bộ đọc sách.</w:t>
      </w:r>
    </w:p>
    <w:p w:rsidR="00D1364E" w:rsidRPr="00D1364E" w:rsidRDefault="00D1364E" w:rsidP="00D1364E">
      <w:pPr>
        <w:widowControl w:val="0"/>
        <w:spacing w:after="0" w:line="360" w:lineRule="auto"/>
        <w:rPr>
          <w:rFonts w:ascii="Times New Roman" w:eastAsia="Times New Roman" w:hAnsi="Times New Roman" w:cs="Times New Roman"/>
          <w:b/>
          <w:bCs/>
          <w:color w:val="222222"/>
          <w:kern w:val="2"/>
          <w:sz w:val="28"/>
          <w:szCs w:val="28"/>
          <w:lang w:eastAsia="zh-CN"/>
        </w:rPr>
      </w:pPr>
      <w:r w:rsidRPr="00D1364E">
        <w:rPr>
          <w:rFonts w:ascii="Times New Roman" w:eastAsia="Times New Roman" w:hAnsi="Times New Roman" w:cs="Times New Roman"/>
          <w:b/>
          <w:bCs/>
          <w:color w:val="222222"/>
          <w:kern w:val="2"/>
          <w:sz w:val="28"/>
          <w:szCs w:val="28"/>
          <w:lang w:eastAsia="zh-CN"/>
        </w:rPr>
        <w:t>2. Năng lực</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color w:val="222222"/>
          <w:kern w:val="2"/>
          <w:sz w:val="28"/>
          <w:szCs w:val="28"/>
          <w:lang w:eastAsia="zh-CN"/>
        </w:rPr>
        <w:t>- Lập được kế hoạch câu lạc bộ đọc sách.</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b/>
          <w:bCs/>
          <w:color w:val="000000"/>
          <w:kern w:val="2"/>
          <w:sz w:val="28"/>
          <w:szCs w:val="28"/>
          <w:lang w:eastAsia="zh-CN"/>
        </w:rPr>
        <w:t>3. Phẩm chất: </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color w:val="222222"/>
          <w:kern w:val="2"/>
          <w:sz w:val="28"/>
          <w:szCs w:val="28"/>
          <w:lang w:eastAsia="zh-CN"/>
        </w:rPr>
        <w:t>- Có trách nhiệm với việc học tập của bản thân.</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color w:val="222222"/>
          <w:kern w:val="2"/>
          <w:sz w:val="28"/>
          <w:szCs w:val="28"/>
          <w:lang w:eastAsia="zh-CN"/>
        </w:rPr>
        <w:t>- Nhân ái, hòa đồng.</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II. THIẾT BỊ DẠY HỌC VÀ HỌC LIỆU</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color w:val="000000"/>
          <w:kern w:val="2"/>
          <w:sz w:val="28"/>
          <w:szCs w:val="28"/>
          <w:lang w:eastAsia="zh-CN"/>
        </w:rPr>
        <w:t>- KHBD, SGK, SGV, SBT.</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color w:val="000000"/>
          <w:kern w:val="2"/>
          <w:sz w:val="28"/>
          <w:szCs w:val="28"/>
          <w:lang w:eastAsia="zh-CN"/>
        </w:rPr>
        <w:t>- PHT số 1</w:t>
      </w:r>
      <w:proofErr w:type="gramStart"/>
      <w:r w:rsidRPr="00D1364E">
        <w:rPr>
          <w:rFonts w:ascii="Times New Roman" w:eastAsia="Times New Roman" w:hAnsi="Times New Roman" w:cs="Times New Roman"/>
          <w:color w:val="000000"/>
          <w:kern w:val="2"/>
          <w:sz w:val="28"/>
          <w:szCs w:val="28"/>
          <w:lang w:eastAsia="zh-CN"/>
        </w:rPr>
        <w:t>,2</w:t>
      </w:r>
      <w:proofErr w:type="gramEnd"/>
      <w:r w:rsidRPr="00D1364E">
        <w:rPr>
          <w:rFonts w:ascii="Times New Roman" w:eastAsia="Times New Roman" w:hAnsi="Times New Roman" w:cs="Times New Roman"/>
          <w:color w:val="000000"/>
          <w:kern w:val="2"/>
          <w:sz w:val="28"/>
          <w:szCs w:val="28"/>
          <w:lang w:eastAsia="zh-CN"/>
        </w:rPr>
        <w:t>,.</w:t>
      </w:r>
    </w:p>
    <w:p w:rsidR="00D1364E" w:rsidRPr="00D1364E" w:rsidRDefault="00D1364E" w:rsidP="00D1364E">
      <w:pPr>
        <w:widowControl w:val="0"/>
        <w:spacing w:after="0" w:line="360" w:lineRule="auto"/>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-Máy tính, máy chiếu, bảng phụ, Bút dạ, Giấy A0</w:t>
      </w:r>
      <w:proofErr w:type="gramStart"/>
      <w:r w:rsidRPr="00D1364E">
        <w:rPr>
          <w:rFonts w:ascii="Times New Roman" w:eastAsia="Times New Roman" w:hAnsi="Times New Roman" w:cs="Times New Roman"/>
          <w:color w:val="000000"/>
          <w:kern w:val="2"/>
          <w:sz w:val="28"/>
          <w:szCs w:val="28"/>
          <w:lang w:eastAsia="zh-CN"/>
        </w:rPr>
        <w:t>, .</w:t>
      </w:r>
      <w:proofErr w:type="gramEnd"/>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222222"/>
          <w:kern w:val="2"/>
          <w:sz w:val="28"/>
          <w:szCs w:val="28"/>
          <w:lang w:eastAsia="zh-CN"/>
        </w:rPr>
        <w:t>III. TIẾN TRÌNH DẠY HỌC</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222222"/>
          <w:kern w:val="2"/>
          <w:sz w:val="28"/>
          <w:szCs w:val="28"/>
          <w:lang w:eastAsia="zh-CN"/>
        </w:rPr>
        <w:t>A. HOẠT ĐỘNG MỞ ĐẦU</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a) Mục tiêu:</w:t>
      </w:r>
      <w:r w:rsidRPr="00D1364E">
        <w:rPr>
          <w:rFonts w:ascii="Times New Roman" w:eastAsia="Times New Roman" w:hAnsi="Times New Roman" w:cs="Times New Roman"/>
          <w:color w:val="000000"/>
          <w:kern w:val="2"/>
          <w:sz w:val="28"/>
          <w:szCs w:val="28"/>
          <w:lang w:eastAsia="zh-CN"/>
        </w:rPr>
        <w:t> Tạo hứng thú cho HS, thu hút HS sẵn sàng thực hiện nhiệm vụ học tập của mình. HS khắc sâu kiến thức nội dung bài học.</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b) Nội dung:</w:t>
      </w:r>
      <w:r w:rsidRPr="00D1364E">
        <w:rPr>
          <w:rFonts w:ascii="Times New Roman" w:eastAsia="Times New Roman" w:hAnsi="Times New Roman" w:cs="Times New Roman"/>
          <w:color w:val="000000"/>
          <w:kern w:val="2"/>
          <w:sz w:val="28"/>
          <w:szCs w:val="28"/>
          <w:lang w:eastAsia="zh-CN"/>
        </w:rPr>
        <w:t xml:space="preserve"> GV đặt cho HS những câu hỏi gợi mở vấn đề để học sinh tìm hiểu về vai trò của đọc sách </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c) Sản phẩm:</w:t>
      </w:r>
      <w:r w:rsidRPr="00D1364E">
        <w:rPr>
          <w:rFonts w:ascii="Times New Roman" w:eastAsia="Times New Roman" w:hAnsi="Times New Roman" w:cs="Times New Roman"/>
          <w:color w:val="000000"/>
          <w:kern w:val="2"/>
          <w:sz w:val="28"/>
          <w:szCs w:val="28"/>
          <w:lang w:eastAsia="zh-CN"/>
        </w:rPr>
        <w:t> Câu trả lời bằng ngôn ngữ nói của HS</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d) Tổ chức thực hiện:</w:t>
      </w:r>
    </w:p>
    <w:tbl>
      <w:tblPr>
        <w:tblW w:w="0" w:type="auto"/>
        <w:tblLook w:val="0000" w:firstRow="0" w:lastRow="0" w:firstColumn="0" w:lastColumn="0" w:noHBand="0" w:noVBand="0"/>
      </w:tblPr>
      <w:tblGrid>
        <w:gridCol w:w="6302"/>
        <w:gridCol w:w="3274"/>
      </w:tblGrid>
      <w:tr w:rsidR="00D1364E" w:rsidRPr="00D1364E" w:rsidTr="00BC3462">
        <w:tc>
          <w:tcPr>
            <w:tcW w:w="5459" w:type="dxa"/>
            <w:tcBorders>
              <w:top w:val="single" w:sz="4" w:space="0" w:color="000000"/>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jc w:val="center"/>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HOẠT ĐỘNG CỦA GV – HS</w:t>
            </w:r>
          </w:p>
        </w:tc>
        <w:tc>
          <w:tcPr>
            <w:tcW w:w="3783" w:type="dxa"/>
            <w:tcBorders>
              <w:top w:val="single" w:sz="4" w:space="0" w:color="000000"/>
              <w:left w:val="nil"/>
              <w:bottom w:val="single" w:sz="4" w:space="0" w:color="000000"/>
              <w:right w:val="single" w:sz="4" w:space="0" w:color="000000"/>
            </w:tcBorders>
          </w:tcPr>
          <w:p w:rsidR="00D1364E" w:rsidRPr="00D1364E" w:rsidRDefault="00D1364E" w:rsidP="00D1364E">
            <w:pPr>
              <w:widowControl w:val="0"/>
              <w:spacing w:after="0" w:line="360" w:lineRule="auto"/>
              <w:jc w:val="center"/>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DỰ KIẾN SẢN PHẨM</w:t>
            </w:r>
          </w:p>
        </w:tc>
      </w:tr>
      <w:tr w:rsidR="00D1364E" w:rsidRPr="00D1364E" w:rsidTr="00BC3462">
        <w:tc>
          <w:tcPr>
            <w:tcW w:w="5459" w:type="dxa"/>
            <w:tcBorders>
              <w:top w:val="nil"/>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 xml:space="preserve">- GV: Cách 1: Hãy kể tên một vài cuốn sách mà em đã đọc. Với em, sách có tác dụng như thế nào? </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lastRenderedPageBreak/>
              <w:t>Cách 2: Tổ chức cuộc thi cuốn sách bí mật</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Có một cuốn sách (10 vạn câu hỏi vì sao) bị che bởi 6 mảnh ghép, tương ứng với 4 câu hỏi. Để tìm ra được cuốn sách, cũng là phần quà cho học sinh đoán đúng (có thể tặng sách khác) thì học sinh sẽ phải trả lời được các câu hỏi</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Câu 1: Tục ăn trầu có từ thời nào ở nước ta</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Thời Hùng Vương</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Câu 2: Đơn vị đo độ dài khoảng cách trên biển (đơn vị đo hàng hải) được gọi là gì?</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Hải lí</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Câu 3: Vì sao cột thu lôi lại được đặt trên nóc nhà cao tầng?</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Câu 4: Vì sao tháp Pisa lại nghiêng?</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Câu 5: Loài chim nào có khả năng bay lùi lại phía sau?</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Chim ruồi</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Câu 6: Tại sao lá cây có màu xanh?</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Vì có chất diệp lục</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7(Voi thường bôi bùn đất lên mình để làm gì?</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8Vì sao tượng thần Vệ Nữ không có tay</w:t>
            </w:r>
            <w:proofErr w:type="gramStart"/>
            <w:r w:rsidRPr="00D1364E">
              <w:rPr>
                <w:rFonts w:ascii="Times New Roman" w:eastAsia="Times New Roman" w:hAnsi="Times New Roman" w:cs="Times New Roman"/>
                <w:kern w:val="2"/>
                <w:sz w:val="28"/>
                <w:szCs w:val="28"/>
                <w:lang w:eastAsia="zh-CN"/>
              </w:rPr>
              <w:t>?...</w:t>
            </w:r>
            <w:proofErr w:type="gramEnd"/>
            <w:r w:rsidRPr="00D1364E">
              <w:rPr>
                <w:rFonts w:ascii="Times New Roman" w:eastAsia="Times New Roman" w:hAnsi="Times New Roman" w:cs="Times New Roman"/>
                <w:kern w:val="2"/>
                <w:sz w:val="28"/>
                <w:szCs w:val="28"/>
                <w:lang w:eastAsia="zh-CN"/>
              </w:rPr>
              <w:t>)</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2: HS trao đổi thảo luận, thực hiện nhiệm vụ</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HS suy nghĩ, trả lời.</w:t>
            </w:r>
          </w:p>
          <w:p w:rsidR="00D1364E" w:rsidRPr="00D1364E" w:rsidRDefault="00D1364E" w:rsidP="00D1364E">
            <w:pPr>
              <w:widowControl w:val="0"/>
              <w:spacing w:after="0" w:line="360" w:lineRule="auto"/>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 GV quan sát, lắng nghe.</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HS trình bày trải nghiệm cá nhân.</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lastRenderedPageBreak/>
              <w:t>- GV gọi hs nhận xét, bổ sung câu trả lời của bạn.</w:t>
            </w:r>
          </w:p>
          <w:p w:rsidR="00D1364E" w:rsidRPr="00D1364E" w:rsidRDefault="00D1364E" w:rsidP="00D1364E">
            <w:pPr>
              <w:widowControl w:val="0"/>
              <w:spacing w:after="0" w:line="360" w:lineRule="auto"/>
              <w:jc w:val="both"/>
              <w:rPr>
                <w:rFonts w:ascii="Times New Roman" w:eastAsia="Times New Roman" w:hAnsi="Times New Roman" w:cs="Times New Roman"/>
                <w:b/>
                <w:bCs/>
                <w:color w:val="000000"/>
                <w:kern w:val="2"/>
                <w:sz w:val="28"/>
                <w:szCs w:val="28"/>
                <w:lang w:eastAsia="zh-CN"/>
              </w:rPr>
            </w:pPr>
            <w:r w:rsidRPr="00D1364E">
              <w:rPr>
                <w:rFonts w:ascii="Times New Roman" w:eastAsia="Times New Roman" w:hAnsi="Times New Roman" w:cs="Times New Roman"/>
                <w:b/>
                <w:bCs/>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Times New Roman" w:hAnsi="Times New Roman" w:cs="Times New Roman"/>
                <w:b/>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8"/>
                <w:szCs w:val="28"/>
                <w:lang w:eastAsia="zh-CN"/>
              </w:rPr>
              <w:t xml:space="preserve">Các con ạ! Tri thức của loài người rất phong phú và đa dạng, những cái chúng ta biết chỉ như hạt cát giữa đại dương bao la. Vì thế muốn chiếm lĩnh được, ngoài trải nghiệm thực tế thì chúng ta cần phải đọc thật nhiều sách. Cô tin những bạn trả lời được những câu hỏi trong trò chơi vừa nãy là những bạn dành khá nhiều thời gian cho việc đọc sách. Để việc đọc sách hiệu quả hơn, hôm nay chúng ta sẽ tìm hiểu bài Thực hành viết: Lập kế hoạch hoạt động câu lạc bộ đọc sách.    </w:t>
            </w:r>
          </w:p>
        </w:tc>
        <w:tc>
          <w:tcPr>
            <w:tcW w:w="3783" w:type="dxa"/>
            <w:tcBorders>
              <w:top w:val="nil"/>
              <w:left w:val="nil"/>
              <w:bottom w:val="single" w:sz="4" w:space="0" w:color="000000"/>
              <w:right w:val="single" w:sz="4" w:space="0" w:color="000000"/>
            </w:tcBorders>
          </w:tcPr>
          <w:p w:rsidR="00D1364E" w:rsidRPr="00D1364E" w:rsidRDefault="00D1364E" w:rsidP="00D1364E">
            <w:pPr>
              <w:widowControl w:val="0"/>
              <w:spacing w:after="0" w:line="360" w:lineRule="auto"/>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lastRenderedPageBreak/>
              <w:t>- Hs trả lời được các câu hỏi</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Câu 1: Thời Hùng Vương</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Câu 2: hải lí</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lastRenderedPageBreak/>
              <w:t xml:space="preserve">Câu 3: </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 xml:space="preserve">Câu 4: </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Câu 5: Chim ruồi</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Câu 6: Vì có chất diệp lục</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p>
        </w:tc>
      </w:tr>
    </w:tbl>
    <w:p w:rsidR="00D1364E" w:rsidRPr="00D1364E" w:rsidRDefault="00D1364E" w:rsidP="00D1364E">
      <w:pPr>
        <w:widowControl w:val="0"/>
        <w:spacing w:after="0" w:line="360" w:lineRule="auto"/>
        <w:jc w:val="center"/>
        <w:rPr>
          <w:rFonts w:ascii="Times New Roman" w:eastAsia="Times New Roman" w:hAnsi="Times New Roman" w:cs="Times New Roman"/>
          <w:b/>
          <w:bCs/>
          <w:color w:val="222222"/>
          <w:kern w:val="2"/>
          <w:sz w:val="28"/>
          <w:szCs w:val="28"/>
          <w:lang w:eastAsia="zh-CN"/>
        </w:rPr>
      </w:pPr>
    </w:p>
    <w:p w:rsidR="00D1364E" w:rsidRPr="00D1364E" w:rsidRDefault="00D1364E" w:rsidP="00D1364E">
      <w:pPr>
        <w:widowControl w:val="0"/>
        <w:spacing w:after="0" w:line="360" w:lineRule="auto"/>
        <w:jc w:val="center"/>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222222"/>
          <w:kern w:val="2"/>
          <w:sz w:val="28"/>
          <w:szCs w:val="28"/>
          <w:lang w:eastAsia="zh-CN"/>
        </w:rPr>
        <w:t>B. HOẠT ĐỘNG HÌNH THÀNH KIẾN THỨC </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Hoạt động 1: Viết</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a. Mục tiêu:</w:t>
      </w:r>
      <w:r w:rsidRPr="00D1364E">
        <w:rPr>
          <w:rFonts w:ascii="Times New Roman" w:eastAsia="Times New Roman" w:hAnsi="Times New Roman" w:cs="Times New Roman"/>
          <w:color w:val="000000"/>
          <w:kern w:val="2"/>
          <w:sz w:val="28"/>
          <w:szCs w:val="28"/>
          <w:lang w:eastAsia="zh-CN"/>
        </w:rPr>
        <w:t> </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color w:val="222222"/>
          <w:kern w:val="2"/>
          <w:sz w:val="28"/>
          <w:szCs w:val="28"/>
          <w:lang w:eastAsia="zh-CN"/>
        </w:rPr>
        <w:t>- Biết được các bước lập kế hoạch hoạt động câu lạc bộ đọc sách</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color w:val="222222"/>
          <w:kern w:val="2"/>
          <w:sz w:val="28"/>
          <w:szCs w:val="28"/>
          <w:lang w:eastAsia="zh-CN"/>
        </w:rPr>
        <w:t>- Lập được kế hoạch câu lạc bộ đọc sách.</w:t>
      </w:r>
    </w:p>
    <w:p w:rsidR="00D1364E" w:rsidRPr="00D1364E" w:rsidRDefault="00D1364E" w:rsidP="00D1364E">
      <w:pPr>
        <w:widowControl w:val="0"/>
        <w:spacing w:after="0" w:line="360" w:lineRule="auto"/>
        <w:rPr>
          <w:rFonts w:ascii="Times New Roman" w:eastAsia="Times New Roman" w:hAnsi="Times New Roman" w:cs="Times New Roman"/>
          <w:color w:val="222222"/>
          <w:kern w:val="2"/>
          <w:sz w:val="28"/>
          <w:szCs w:val="28"/>
          <w:lang w:eastAsia="zh-CN"/>
        </w:rPr>
      </w:pPr>
      <w:r w:rsidRPr="00D1364E">
        <w:rPr>
          <w:rFonts w:ascii="Times New Roman" w:eastAsia="Times New Roman" w:hAnsi="Times New Roman" w:cs="Times New Roman"/>
          <w:color w:val="222222"/>
          <w:kern w:val="2"/>
          <w:sz w:val="28"/>
          <w:szCs w:val="28"/>
          <w:lang w:eastAsia="zh-CN"/>
        </w:rPr>
        <w:t>- Có trách nhiệm với việc học tập của bản thân.</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222222"/>
          <w:kern w:val="2"/>
          <w:sz w:val="28"/>
          <w:szCs w:val="28"/>
          <w:lang w:eastAsia="zh-CN"/>
        </w:rPr>
        <w:t>b. Nội dung:</w:t>
      </w:r>
      <w:r w:rsidRPr="00D1364E">
        <w:rPr>
          <w:rFonts w:ascii="Times New Roman" w:eastAsia="Times New Roman" w:hAnsi="Times New Roman" w:cs="Times New Roman"/>
          <w:color w:val="000000"/>
          <w:kern w:val="2"/>
          <w:sz w:val="28"/>
          <w:szCs w:val="28"/>
          <w:lang w:eastAsia="zh-CN"/>
        </w:rPr>
        <w:t> Gv sử dụng hệ thống câu hỏi gợi mở, PHT để hướng dẫn học sinh tìm hiểu cách viết hoạt động câu lạc bộ đọc sách</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c. Sản phẩm học tập: </w:t>
      </w:r>
      <w:r w:rsidRPr="00D1364E">
        <w:rPr>
          <w:rFonts w:ascii="Times New Roman" w:eastAsia="Times New Roman" w:hAnsi="Times New Roman" w:cs="Times New Roman"/>
          <w:color w:val="000000"/>
          <w:kern w:val="2"/>
          <w:sz w:val="28"/>
          <w:szCs w:val="28"/>
          <w:lang w:eastAsia="zh-CN"/>
        </w:rPr>
        <w:t>HS tiếp </w:t>
      </w:r>
      <w:proofErr w:type="gramStart"/>
      <w:r w:rsidRPr="00D1364E">
        <w:rPr>
          <w:rFonts w:ascii="Times New Roman" w:eastAsia="Times New Roman" w:hAnsi="Times New Roman" w:cs="Times New Roman"/>
          <w:color w:val="000000"/>
          <w:kern w:val="2"/>
          <w:sz w:val="28"/>
          <w:szCs w:val="28"/>
          <w:lang w:eastAsia="zh-CN"/>
        </w:rPr>
        <w:t>thu</w:t>
      </w:r>
      <w:proofErr w:type="gramEnd"/>
      <w:r w:rsidRPr="00D1364E">
        <w:rPr>
          <w:rFonts w:ascii="Times New Roman" w:eastAsia="Times New Roman" w:hAnsi="Times New Roman" w:cs="Times New Roman"/>
          <w:color w:val="000000"/>
          <w:kern w:val="2"/>
          <w:sz w:val="28"/>
          <w:szCs w:val="28"/>
          <w:lang w:eastAsia="zh-CN"/>
        </w:rPr>
        <w:t> kiến thức và câu trả lời của HS</w:t>
      </w:r>
      <w:r w:rsidRPr="00D1364E">
        <w:rPr>
          <w:rFonts w:ascii="Times New Roman" w:eastAsia="Times New Roman" w:hAnsi="Times New Roman" w:cs="Times New Roman"/>
          <w:b/>
          <w:bCs/>
          <w:color w:val="000000"/>
          <w:kern w:val="2"/>
          <w:sz w:val="28"/>
          <w:szCs w:val="28"/>
          <w:lang w:eastAsia="zh-CN"/>
        </w:rPr>
        <w:t> </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d. Tổ chức thực hiện:</w:t>
      </w:r>
    </w:p>
    <w:tbl>
      <w:tblPr>
        <w:tblW w:w="0" w:type="auto"/>
        <w:tblLook w:val="0000" w:firstRow="0" w:lastRow="0" w:firstColumn="0" w:lastColumn="0" w:noHBand="0" w:noVBand="0"/>
      </w:tblPr>
      <w:tblGrid>
        <w:gridCol w:w="6302"/>
        <w:gridCol w:w="3274"/>
      </w:tblGrid>
      <w:tr w:rsidR="00D1364E" w:rsidRPr="00D1364E" w:rsidTr="00BC3462">
        <w:tc>
          <w:tcPr>
            <w:tcW w:w="4434" w:type="dxa"/>
            <w:tcBorders>
              <w:top w:val="single" w:sz="4" w:space="0" w:color="000000"/>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jc w:val="center"/>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kern w:val="2"/>
                <w:sz w:val="28"/>
                <w:szCs w:val="28"/>
                <w:lang w:eastAsia="zh-CN"/>
              </w:rPr>
              <w:t>HOẠT ĐỘNG CỦA GV VÀ HS</w:t>
            </w:r>
          </w:p>
        </w:tc>
        <w:tc>
          <w:tcPr>
            <w:tcW w:w="4435" w:type="dxa"/>
            <w:tcBorders>
              <w:top w:val="single" w:sz="4" w:space="0" w:color="000000"/>
              <w:left w:val="nil"/>
              <w:bottom w:val="single" w:sz="4" w:space="0" w:color="000000"/>
              <w:right w:val="single" w:sz="4" w:space="0" w:color="000000"/>
            </w:tcBorders>
          </w:tcPr>
          <w:p w:rsidR="00D1364E" w:rsidRPr="00D1364E" w:rsidRDefault="00D1364E" w:rsidP="00D1364E">
            <w:pPr>
              <w:widowControl w:val="0"/>
              <w:spacing w:after="0" w:line="360" w:lineRule="auto"/>
              <w:jc w:val="center"/>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kern w:val="2"/>
                <w:sz w:val="28"/>
                <w:szCs w:val="28"/>
                <w:lang w:eastAsia="zh-CN"/>
              </w:rPr>
              <w:t>DỰ KIẾN SẢN PHẨM</w:t>
            </w:r>
          </w:p>
        </w:tc>
      </w:tr>
      <w:tr w:rsidR="00D1364E" w:rsidRPr="00D1364E" w:rsidTr="00BC3462">
        <w:tc>
          <w:tcPr>
            <w:tcW w:w="4434" w:type="dxa"/>
            <w:tcBorders>
              <w:top w:val="nil"/>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1: Chuyển giao nhiệm vụ</w:t>
            </w:r>
          </w:p>
          <w:p w:rsidR="00D1364E" w:rsidRPr="00D1364E" w:rsidRDefault="00D1364E" w:rsidP="00D1364E">
            <w:pPr>
              <w:widowControl w:val="0"/>
              <w:spacing w:after="0" w:line="360" w:lineRule="auto"/>
              <w:ind w:right="48"/>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lastRenderedPageBreak/>
              <w:t>- Gv chuyển giao nhiệm vụ: Yêu cầu học sinh quan sát sách giáo khoa trang 14-15-16-17</w:t>
            </w:r>
          </w:p>
          <w:p w:rsidR="00D1364E" w:rsidRPr="00D1364E" w:rsidRDefault="00D1364E" w:rsidP="00D1364E">
            <w:pPr>
              <w:widowControl w:val="0"/>
              <w:spacing w:after="0" w:line="360" w:lineRule="auto"/>
              <w:ind w:right="48"/>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 Kế hoạch hoạt động câu lạc bộ sách gồm mấy bước?</w:t>
            </w:r>
          </w:p>
          <w:p w:rsidR="00D1364E" w:rsidRPr="00D1364E" w:rsidRDefault="00D1364E" w:rsidP="00D1364E">
            <w:pPr>
              <w:widowControl w:val="0"/>
              <w:spacing w:after="0" w:line="360" w:lineRule="auto"/>
              <w:ind w:right="48"/>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 Theo em bước nào là quan trọng nhất?</w:t>
            </w:r>
          </w:p>
          <w:p w:rsidR="00D1364E" w:rsidRPr="00D1364E" w:rsidRDefault="00D1364E" w:rsidP="00D1364E">
            <w:pPr>
              <w:widowControl w:val="0"/>
              <w:spacing w:after="0" w:line="360" w:lineRule="auto"/>
              <w:ind w:right="48"/>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 Gv chia lớp thành các nhóm tối đa 4 học sinh, hướng dẫn học sinh bước 2 bằng cách giới thiệu 4 phiếu học tập</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HS tiếp nhận nhiệm vụ </w:t>
            </w:r>
          </w:p>
        </w:tc>
        <w:tc>
          <w:tcPr>
            <w:tcW w:w="4435" w:type="dxa"/>
            <w:tcBorders>
              <w:top w:val="nil"/>
              <w:left w:val="nil"/>
              <w:bottom w:val="single" w:sz="4" w:space="0" w:color="000000"/>
              <w:right w:val="single" w:sz="4" w:space="0" w:color="000000"/>
            </w:tcBorders>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lastRenderedPageBreak/>
              <w:t xml:space="preserve">1. Hướng dẫn tìm hiểu </w:t>
            </w:r>
            <w:r w:rsidRPr="00D1364E">
              <w:rPr>
                <w:rFonts w:ascii="Times New Roman" w:eastAsia="Times New Roman" w:hAnsi="Times New Roman" w:cs="Times New Roman"/>
                <w:b/>
                <w:bCs/>
                <w:color w:val="000000"/>
                <w:kern w:val="2"/>
                <w:sz w:val="28"/>
                <w:szCs w:val="28"/>
                <w:lang w:eastAsia="zh-CN"/>
              </w:rPr>
              <w:lastRenderedPageBreak/>
              <w:t>cách lập kế hoạch hoạt động câu lạc bộ đọc sách</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p>
        </w:tc>
      </w:tr>
      <w:tr w:rsidR="00D1364E" w:rsidRPr="00D1364E" w:rsidTr="00BC3462">
        <w:tc>
          <w:tcPr>
            <w:tcW w:w="8869" w:type="dxa"/>
            <w:gridSpan w:val="2"/>
            <w:tcBorders>
              <w:top w:val="nil"/>
              <w:left w:val="single" w:sz="4" w:space="0" w:color="000000"/>
              <w:bottom w:val="single" w:sz="4" w:space="0" w:color="000000"/>
              <w:right w:val="single" w:sz="4" w:space="0" w:color="000000"/>
            </w:tcBorders>
          </w:tcPr>
          <w:p w:rsidR="00D1364E" w:rsidRPr="00D1364E" w:rsidRDefault="00D1364E" w:rsidP="00D1364E">
            <w:pPr>
              <w:widowControl w:val="0"/>
              <w:tabs>
                <w:tab w:val="center" w:pos="4153"/>
                <w:tab w:val="right" w:pos="8306"/>
              </w:tabs>
              <w:snapToGrid w:val="0"/>
              <w:spacing w:after="0" w:line="360" w:lineRule="auto"/>
              <w:jc w:val="center"/>
              <w:rPr>
                <w:rFonts w:ascii="Times New Roman" w:eastAsia="SimSun" w:hAnsi="Times New Roman" w:cs="Times New Roman"/>
                <w:b/>
                <w:color w:val="00B050"/>
                <w:kern w:val="2"/>
                <w:sz w:val="28"/>
                <w:szCs w:val="28"/>
                <w:lang w:eastAsia="zh-CN"/>
              </w:rPr>
            </w:pPr>
            <w:r w:rsidRPr="00D1364E">
              <w:rPr>
                <w:rFonts w:ascii="Times New Roman" w:eastAsia="SimSun" w:hAnsi="Times New Roman" w:cs="Times New Roman"/>
                <w:b/>
                <w:color w:val="00B050"/>
                <w:kern w:val="2"/>
                <w:sz w:val="28"/>
                <w:szCs w:val="28"/>
                <w:lang w:eastAsia="zh-CN"/>
              </w:rPr>
              <w:lastRenderedPageBreak/>
              <w:t>KẾ HOẠCH HOẠT ĐỘNG CÂU LẠC BỘ ĐỌC SÁCH</w:t>
            </w:r>
          </w:p>
          <w:p w:rsidR="00D1364E" w:rsidRPr="00D1364E" w:rsidRDefault="00D1364E" w:rsidP="00D1364E">
            <w:pPr>
              <w:widowControl w:val="0"/>
              <w:tabs>
                <w:tab w:val="center" w:pos="4153"/>
                <w:tab w:val="right" w:pos="8306"/>
              </w:tabs>
              <w:snapToGrid w:val="0"/>
              <w:spacing w:after="0" w:line="360" w:lineRule="auto"/>
              <w:jc w:val="center"/>
              <w:rPr>
                <w:rFonts w:ascii="Times New Roman" w:eastAsia="SimSun" w:hAnsi="Times New Roman" w:cs="Times New Roman"/>
                <w:b/>
                <w:color w:val="00B050"/>
                <w:kern w:val="2"/>
                <w:sz w:val="28"/>
                <w:szCs w:val="28"/>
                <w:lang w:eastAsia="zh-CN"/>
              </w:rPr>
            </w:pPr>
            <w:r w:rsidRPr="00D1364E">
              <w:rPr>
                <w:rFonts w:ascii="Times New Roman" w:eastAsia="SimSun" w:hAnsi="Times New Roman" w:cs="Times New Roman"/>
                <w:b/>
                <w:color w:val="00B050"/>
                <w:kern w:val="2"/>
                <w:sz w:val="28"/>
                <w:szCs w:val="28"/>
                <w:lang w:eastAsia="zh-CN"/>
              </w:rPr>
              <w:t>(Sinh hoạt lần…)</w:t>
            </w:r>
          </w:p>
          <w:p w:rsidR="00D1364E" w:rsidRPr="00D1364E" w:rsidRDefault="00D1364E" w:rsidP="00D1364E">
            <w:pPr>
              <w:widowControl w:val="0"/>
              <w:tabs>
                <w:tab w:val="center" w:pos="4153"/>
                <w:tab w:val="right" w:pos="8306"/>
              </w:tabs>
              <w:snapToGrid w:val="0"/>
              <w:spacing w:after="0" w:line="360" w:lineRule="auto"/>
              <w:rPr>
                <w:rFonts w:ascii="Times New Roman" w:eastAsia="SimSun" w:hAnsi="Times New Roman" w:cs="Times New Roman"/>
                <w:b/>
                <w:color w:val="0070C0"/>
                <w:kern w:val="2"/>
                <w:sz w:val="24"/>
                <w:szCs w:val="24"/>
                <w:lang w:eastAsia="zh-CN"/>
              </w:rPr>
            </w:pPr>
            <w:r w:rsidRPr="00D1364E">
              <w:rPr>
                <w:rFonts w:ascii="Times New Roman" w:eastAsia="SimSun" w:hAnsi="Times New Roman" w:cs="Times New Roman"/>
                <w:b/>
                <w:color w:val="0070C0"/>
                <w:kern w:val="2"/>
                <w:sz w:val="24"/>
                <w:szCs w:val="24"/>
                <w:lang w:eastAsia="zh-CN"/>
              </w:rPr>
              <w:t>Tên sách: …………………………………………….</w:t>
            </w:r>
          </w:p>
          <w:p w:rsidR="00D1364E" w:rsidRPr="00D1364E" w:rsidRDefault="00D1364E" w:rsidP="00D1364E">
            <w:pPr>
              <w:widowControl w:val="0"/>
              <w:tabs>
                <w:tab w:val="center" w:pos="4153"/>
                <w:tab w:val="right" w:pos="8306"/>
              </w:tabs>
              <w:snapToGrid w:val="0"/>
              <w:spacing w:after="0" w:line="360" w:lineRule="auto"/>
              <w:rPr>
                <w:rFonts w:ascii="Times New Roman" w:eastAsia="SimSun" w:hAnsi="Times New Roman" w:cs="Times New Roman"/>
                <w:b/>
                <w:color w:val="0070C0"/>
                <w:kern w:val="2"/>
                <w:sz w:val="24"/>
                <w:szCs w:val="24"/>
                <w:lang w:eastAsia="zh-CN"/>
              </w:rPr>
            </w:pPr>
            <w:r w:rsidRPr="00D1364E">
              <w:rPr>
                <w:rFonts w:ascii="Times New Roman" w:eastAsia="SimSun" w:hAnsi="Times New Roman" w:cs="Times New Roman"/>
                <w:b/>
                <w:color w:val="0070C0"/>
                <w:kern w:val="2"/>
                <w:sz w:val="24"/>
                <w:szCs w:val="24"/>
                <w:lang w:eastAsia="zh-CN"/>
              </w:rPr>
              <w:t>Tác giả: ……………………….</w:t>
            </w:r>
          </w:p>
          <w:p w:rsidR="00D1364E" w:rsidRPr="00D1364E" w:rsidRDefault="00D1364E" w:rsidP="00D1364E">
            <w:pPr>
              <w:widowControl w:val="0"/>
              <w:tabs>
                <w:tab w:val="center" w:pos="4153"/>
                <w:tab w:val="right" w:pos="8306"/>
              </w:tabs>
              <w:snapToGrid w:val="0"/>
              <w:spacing w:after="0" w:line="360" w:lineRule="auto"/>
              <w:rPr>
                <w:rFonts w:ascii="Times New Roman" w:eastAsia="SimSun" w:hAnsi="Times New Roman" w:cs="Times New Roman"/>
                <w:b/>
                <w:color w:val="0070C0"/>
                <w:kern w:val="2"/>
                <w:sz w:val="24"/>
                <w:szCs w:val="24"/>
                <w:lang w:eastAsia="zh-CN"/>
              </w:rPr>
            </w:pPr>
            <w:r w:rsidRPr="00D1364E">
              <w:rPr>
                <w:rFonts w:ascii="Times New Roman" w:eastAsia="SimSun" w:hAnsi="Times New Roman" w:cs="Times New Roman"/>
                <w:b/>
                <w:color w:val="0070C0"/>
                <w:kern w:val="2"/>
                <w:sz w:val="24"/>
                <w:szCs w:val="24"/>
                <w:lang w:eastAsia="zh-CN"/>
              </w:rPr>
              <w:t>(Những chương/phần sẽ đọc và thảo luận…….)</w:t>
            </w:r>
          </w:p>
          <w:p w:rsidR="00D1364E" w:rsidRPr="00D1364E" w:rsidRDefault="00D1364E" w:rsidP="00D1364E">
            <w:pPr>
              <w:widowControl w:val="0"/>
              <w:tabs>
                <w:tab w:val="center" w:pos="4153"/>
                <w:tab w:val="right" w:pos="8306"/>
              </w:tabs>
              <w:snapToGrid w:val="0"/>
              <w:spacing w:after="0" w:line="360" w:lineRule="auto"/>
              <w:rPr>
                <w:rFonts w:ascii="Times New Roman" w:eastAsia="SimSun" w:hAnsi="Times New Roman" w:cs="Times New Roman"/>
                <w:b/>
                <w:color w:val="0070C0"/>
                <w:kern w:val="2"/>
                <w:sz w:val="24"/>
                <w:szCs w:val="24"/>
                <w:lang w:eastAsia="zh-CN"/>
              </w:rPr>
            </w:pPr>
            <w:r w:rsidRPr="00D1364E">
              <w:rPr>
                <w:rFonts w:ascii="Times New Roman" w:eastAsia="SimSun" w:hAnsi="Times New Roman" w:cs="Times New Roman"/>
                <w:b/>
                <w:color w:val="0070C0"/>
                <w:kern w:val="2"/>
                <w:sz w:val="24"/>
                <w:szCs w:val="24"/>
                <w:lang w:eastAsia="zh-CN"/>
              </w:rPr>
              <w:t>(Những chương/phần sẽ đọc và thảo luận…….)</w:t>
            </w:r>
          </w:p>
          <w:p w:rsidR="00D1364E" w:rsidRPr="00D1364E" w:rsidRDefault="00D1364E" w:rsidP="00D1364E">
            <w:pPr>
              <w:widowControl w:val="0"/>
              <w:tabs>
                <w:tab w:val="center" w:pos="4153"/>
                <w:tab w:val="right" w:pos="8306"/>
              </w:tabs>
              <w:snapToGrid w:val="0"/>
              <w:spacing w:after="0" w:line="360" w:lineRule="auto"/>
              <w:rPr>
                <w:rFonts w:ascii="Times New Roman" w:eastAsia="SimSun" w:hAnsi="Times New Roman" w:cs="Times New Roman"/>
                <w:b/>
                <w:color w:val="0070C0"/>
                <w:kern w:val="2"/>
                <w:sz w:val="24"/>
                <w:szCs w:val="24"/>
                <w:lang w:eastAsia="zh-CN"/>
              </w:rPr>
            </w:pPr>
            <w:r w:rsidRPr="00D1364E">
              <w:rPr>
                <w:rFonts w:ascii="Times New Roman" w:eastAsia="SimSun" w:hAnsi="Times New Roman" w:cs="Times New Roman"/>
                <w:b/>
                <w:color w:val="0070C0"/>
                <w:kern w:val="2"/>
                <w:sz w:val="24"/>
                <w:szCs w:val="24"/>
                <w:lang w:eastAsia="zh-CN"/>
              </w:rPr>
              <w:t>Bước 1: Thành lập nhóm</w:t>
            </w:r>
          </w:p>
          <w:p w:rsidR="00D1364E" w:rsidRPr="00D1364E" w:rsidRDefault="00D1364E" w:rsidP="00D1364E">
            <w:pPr>
              <w:widowControl w:val="0"/>
              <w:tabs>
                <w:tab w:val="center" w:pos="4153"/>
                <w:tab w:val="right" w:pos="8306"/>
              </w:tabs>
              <w:snapToGrid w:val="0"/>
              <w:spacing w:after="0" w:line="360" w:lineRule="auto"/>
              <w:jc w:val="center"/>
              <w:rPr>
                <w:rFonts w:ascii="Times New Roman" w:eastAsia="SimSun" w:hAnsi="Times New Roman" w:cs="Times New Roman"/>
                <w:b/>
                <w:color w:val="0070C0"/>
                <w:kern w:val="2"/>
                <w:sz w:val="24"/>
                <w:szCs w:val="24"/>
                <w:lang w:eastAsia="zh-CN"/>
              </w:rPr>
            </w:pPr>
            <w:r w:rsidRPr="00D1364E">
              <w:rPr>
                <w:rFonts w:ascii="Times New Roman" w:eastAsia="SimSun" w:hAnsi="Times New Roman" w:cs="Times New Roman"/>
                <w:b/>
                <w:color w:val="0070C0"/>
                <w:kern w:val="2"/>
                <w:sz w:val="24"/>
                <w:szCs w:val="24"/>
                <w:lang w:eastAsia="zh-CN"/>
              </w:rPr>
              <w:t>Các thành viên tham gia đọc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1"/>
              <w:gridCol w:w="5211"/>
              <w:gridCol w:w="3042"/>
            </w:tblGrid>
            <w:tr w:rsidR="00D1364E" w:rsidRPr="00D1364E" w:rsidTr="00BC3462">
              <w:tc>
                <w:tcPr>
                  <w:tcW w:w="871" w:type="dxa"/>
                </w:tcPr>
                <w:p w:rsidR="00D1364E" w:rsidRPr="00D1364E" w:rsidRDefault="00D1364E" w:rsidP="00D1364E">
                  <w:pPr>
                    <w:widowControl w:val="0"/>
                    <w:tabs>
                      <w:tab w:val="center" w:pos="4153"/>
                      <w:tab w:val="right" w:pos="8306"/>
                    </w:tabs>
                    <w:snapToGrid w:val="0"/>
                    <w:spacing w:after="0" w:line="360" w:lineRule="auto"/>
                    <w:jc w:val="center"/>
                    <w:rPr>
                      <w:rFonts w:ascii="Times New Roman" w:eastAsia="Calibri" w:hAnsi="Times New Roman" w:cs="Times New Roman"/>
                      <w:b/>
                      <w:color w:val="0070C0"/>
                      <w:kern w:val="2"/>
                      <w:sz w:val="24"/>
                      <w:szCs w:val="24"/>
                      <w:lang w:eastAsia="zh-CN"/>
                    </w:rPr>
                  </w:pPr>
                  <w:r w:rsidRPr="00D1364E">
                    <w:rPr>
                      <w:rFonts w:ascii="Times New Roman" w:eastAsia="Calibri" w:hAnsi="Times New Roman" w:cs="Times New Roman"/>
                      <w:b/>
                      <w:color w:val="0070C0"/>
                      <w:kern w:val="2"/>
                      <w:sz w:val="24"/>
                      <w:szCs w:val="24"/>
                      <w:lang w:eastAsia="zh-CN"/>
                    </w:rPr>
                    <w:t>STT</w:t>
                  </w:r>
                </w:p>
              </w:tc>
              <w:tc>
                <w:tcPr>
                  <w:tcW w:w="5211" w:type="dxa"/>
                </w:tcPr>
                <w:p w:rsidR="00D1364E" w:rsidRPr="00D1364E" w:rsidRDefault="00D1364E" w:rsidP="00D1364E">
                  <w:pPr>
                    <w:widowControl w:val="0"/>
                    <w:tabs>
                      <w:tab w:val="center" w:pos="4153"/>
                      <w:tab w:val="right" w:pos="8306"/>
                    </w:tabs>
                    <w:snapToGrid w:val="0"/>
                    <w:spacing w:after="0" w:line="360" w:lineRule="auto"/>
                    <w:jc w:val="center"/>
                    <w:rPr>
                      <w:rFonts w:ascii="Times New Roman" w:eastAsia="Calibri" w:hAnsi="Times New Roman" w:cs="Times New Roman"/>
                      <w:b/>
                      <w:color w:val="0070C0"/>
                      <w:kern w:val="2"/>
                      <w:sz w:val="24"/>
                      <w:szCs w:val="24"/>
                      <w:lang w:eastAsia="zh-CN"/>
                    </w:rPr>
                  </w:pPr>
                  <w:r w:rsidRPr="00D1364E">
                    <w:rPr>
                      <w:rFonts w:ascii="Times New Roman" w:eastAsia="Calibri" w:hAnsi="Times New Roman" w:cs="Times New Roman"/>
                      <w:b/>
                      <w:color w:val="0070C0"/>
                      <w:kern w:val="2"/>
                      <w:sz w:val="24"/>
                      <w:szCs w:val="24"/>
                      <w:lang w:eastAsia="zh-CN"/>
                    </w:rPr>
                    <w:t>HỌ VÀ TÊN</w:t>
                  </w:r>
                </w:p>
              </w:tc>
              <w:tc>
                <w:tcPr>
                  <w:tcW w:w="3042" w:type="dxa"/>
                </w:tcPr>
                <w:p w:rsidR="00D1364E" w:rsidRPr="00D1364E" w:rsidRDefault="00D1364E" w:rsidP="00D1364E">
                  <w:pPr>
                    <w:widowControl w:val="0"/>
                    <w:tabs>
                      <w:tab w:val="center" w:pos="4153"/>
                      <w:tab w:val="right" w:pos="8306"/>
                    </w:tabs>
                    <w:snapToGrid w:val="0"/>
                    <w:spacing w:after="0" w:line="360" w:lineRule="auto"/>
                    <w:jc w:val="center"/>
                    <w:rPr>
                      <w:rFonts w:ascii="Times New Roman" w:eastAsia="Calibri" w:hAnsi="Times New Roman" w:cs="Times New Roman"/>
                      <w:b/>
                      <w:color w:val="0070C0"/>
                      <w:kern w:val="2"/>
                      <w:sz w:val="24"/>
                      <w:szCs w:val="24"/>
                      <w:lang w:eastAsia="zh-CN"/>
                    </w:rPr>
                  </w:pPr>
                  <w:r w:rsidRPr="00D1364E">
                    <w:rPr>
                      <w:rFonts w:ascii="Times New Roman" w:eastAsia="Calibri" w:hAnsi="Times New Roman" w:cs="Times New Roman"/>
                      <w:b/>
                      <w:color w:val="0070C0"/>
                      <w:kern w:val="2"/>
                      <w:sz w:val="24"/>
                      <w:szCs w:val="24"/>
                      <w:lang w:eastAsia="zh-CN"/>
                    </w:rPr>
                    <w:t>VAI TRÒ</w:t>
                  </w:r>
                </w:p>
              </w:tc>
            </w:tr>
            <w:tr w:rsidR="00D1364E" w:rsidRPr="00D1364E" w:rsidTr="00BC3462">
              <w:tc>
                <w:tcPr>
                  <w:tcW w:w="871" w:type="dxa"/>
                </w:tcPr>
                <w:p w:rsidR="00D1364E" w:rsidRPr="00D1364E" w:rsidRDefault="00D1364E" w:rsidP="00D1364E">
                  <w:pPr>
                    <w:widowControl w:val="0"/>
                    <w:tabs>
                      <w:tab w:val="center" w:pos="4153"/>
                      <w:tab w:val="right" w:pos="8306"/>
                    </w:tabs>
                    <w:snapToGrid w:val="0"/>
                    <w:spacing w:after="0" w:line="360" w:lineRule="auto"/>
                    <w:jc w:val="center"/>
                    <w:rPr>
                      <w:rFonts w:ascii="Times New Roman" w:eastAsia="Calibri" w:hAnsi="Times New Roman" w:cs="Times New Roman"/>
                      <w:b/>
                      <w:color w:val="0070C0"/>
                      <w:kern w:val="2"/>
                      <w:sz w:val="24"/>
                      <w:szCs w:val="24"/>
                      <w:lang w:eastAsia="zh-CN"/>
                    </w:rPr>
                  </w:pPr>
                  <w:r w:rsidRPr="00D1364E">
                    <w:rPr>
                      <w:rFonts w:ascii="Times New Roman" w:eastAsia="Calibri" w:hAnsi="Times New Roman" w:cs="Times New Roman"/>
                      <w:b/>
                      <w:color w:val="0070C0"/>
                      <w:kern w:val="2"/>
                      <w:sz w:val="24"/>
                      <w:szCs w:val="24"/>
                      <w:lang w:eastAsia="zh-CN"/>
                    </w:rPr>
                    <w:t>1</w:t>
                  </w:r>
                </w:p>
              </w:tc>
              <w:tc>
                <w:tcPr>
                  <w:tcW w:w="5211" w:type="dxa"/>
                </w:tcPr>
                <w:p w:rsidR="00D1364E" w:rsidRPr="00D1364E" w:rsidRDefault="00D1364E" w:rsidP="00D1364E">
                  <w:pPr>
                    <w:widowControl w:val="0"/>
                    <w:tabs>
                      <w:tab w:val="center" w:pos="4153"/>
                      <w:tab w:val="right" w:pos="8306"/>
                    </w:tabs>
                    <w:snapToGrid w:val="0"/>
                    <w:spacing w:after="0" w:line="360" w:lineRule="auto"/>
                    <w:jc w:val="center"/>
                    <w:rPr>
                      <w:rFonts w:ascii="Times New Roman" w:eastAsia="Calibri" w:hAnsi="Times New Roman" w:cs="Times New Roman"/>
                      <w:b/>
                      <w:color w:val="0070C0"/>
                      <w:kern w:val="2"/>
                      <w:sz w:val="24"/>
                      <w:szCs w:val="24"/>
                      <w:lang w:eastAsia="zh-CN"/>
                    </w:rPr>
                  </w:pPr>
                </w:p>
              </w:tc>
              <w:tc>
                <w:tcPr>
                  <w:tcW w:w="3042" w:type="dxa"/>
                </w:tcPr>
                <w:p w:rsidR="00D1364E" w:rsidRPr="00D1364E" w:rsidRDefault="00D1364E" w:rsidP="00D1364E">
                  <w:pPr>
                    <w:widowControl w:val="0"/>
                    <w:tabs>
                      <w:tab w:val="center" w:pos="4153"/>
                      <w:tab w:val="right" w:pos="8306"/>
                    </w:tabs>
                    <w:snapToGrid w:val="0"/>
                    <w:spacing w:after="0" w:line="360" w:lineRule="auto"/>
                    <w:jc w:val="center"/>
                    <w:rPr>
                      <w:rFonts w:ascii="Times New Roman" w:eastAsia="Calibri" w:hAnsi="Times New Roman" w:cs="Times New Roman"/>
                      <w:b/>
                      <w:color w:val="0070C0"/>
                      <w:kern w:val="2"/>
                      <w:sz w:val="24"/>
                      <w:szCs w:val="24"/>
                      <w:lang w:eastAsia="zh-CN"/>
                    </w:rPr>
                  </w:pPr>
                </w:p>
              </w:tc>
            </w:tr>
            <w:tr w:rsidR="00D1364E" w:rsidRPr="00D1364E" w:rsidTr="00BC3462">
              <w:tc>
                <w:tcPr>
                  <w:tcW w:w="871" w:type="dxa"/>
                </w:tcPr>
                <w:p w:rsidR="00D1364E" w:rsidRPr="00D1364E" w:rsidRDefault="00D1364E" w:rsidP="00D1364E">
                  <w:pPr>
                    <w:widowControl w:val="0"/>
                    <w:tabs>
                      <w:tab w:val="center" w:pos="4153"/>
                      <w:tab w:val="right" w:pos="8306"/>
                    </w:tabs>
                    <w:snapToGrid w:val="0"/>
                    <w:spacing w:after="0" w:line="360" w:lineRule="auto"/>
                    <w:jc w:val="center"/>
                    <w:rPr>
                      <w:rFonts w:ascii="Times New Roman" w:eastAsia="Calibri" w:hAnsi="Times New Roman" w:cs="Times New Roman"/>
                      <w:b/>
                      <w:color w:val="0070C0"/>
                      <w:kern w:val="2"/>
                      <w:sz w:val="24"/>
                      <w:szCs w:val="24"/>
                      <w:lang w:eastAsia="zh-CN"/>
                    </w:rPr>
                  </w:pPr>
                  <w:r w:rsidRPr="00D1364E">
                    <w:rPr>
                      <w:rFonts w:ascii="Times New Roman" w:eastAsia="Calibri" w:hAnsi="Times New Roman" w:cs="Times New Roman"/>
                      <w:b/>
                      <w:color w:val="0070C0"/>
                      <w:kern w:val="2"/>
                      <w:sz w:val="24"/>
                      <w:szCs w:val="24"/>
                      <w:lang w:eastAsia="zh-CN"/>
                    </w:rPr>
                    <w:t>2</w:t>
                  </w:r>
                </w:p>
              </w:tc>
              <w:tc>
                <w:tcPr>
                  <w:tcW w:w="5211" w:type="dxa"/>
                </w:tcPr>
                <w:p w:rsidR="00D1364E" w:rsidRPr="00D1364E" w:rsidRDefault="00D1364E" w:rsidP="00D1364E">
                  <w:pPr>
                    <w:widowControl w:val="0"/>
                    <w:tabs>
                      <w:tab w:val="center" w:pos="4153"/>
                      <w:tab w:val="right" w:pos="8306"/>
                    </w:tabs>
                    <w:snapToGrid w:val="0"/>
                    <w:spacing w:after="0" w:line="360" w:lineRule="auto"/>
                    <w:jc w:val="center"/>
                    <w:rPr>
                      <w:rFonts w:ascii="Times New Roman" w:eastAsia="Calibri" w:hAnsi="Times New Roman" w:cs="Times New Roman"/>
                      <w:b/>
                      <w:color w:val="0070C0"/>
                      <w:kern w:val="2"/>
                      <w:sz w:val="24"/>
                      <w:szCs w:val="24"/>
                      <w:lang w:eastAsia="zh-CN"/>
                    </w:rPr>
                  </w:pPr>
                </w:p>
              </w:tc>
              <w:tc>
                <w:tcPr>
                  <w:tcW w:w="3042" w:type="dxa"/>
                </w:tcPr>
                <w:p w:rsidR="00D1364E" w:rsidRPr="00D1364E" w:rsidRDefault="00D1364E" w:rsidP="00D1364E">
                  <w:pPr>
                    <w:widowControl w:val="0"/>
                    <w:tabs>
                      <w:tab w:val="center" w:pos="4153"/>
                      <w:tab w:val="right" w:pos="8306"/>
                    </w:tabs>
                    <w:snapToGrid w:val="0"/>
                    <w:spacing w:after="0" w:line="360" w:lineRule="auto"/>
                    <w:jc w:val="center"/>
                    <w:rPr>
                      <w:rFonts w:ascii="Times New Roman" w:eastAsia="Calibri" w:hAnsi="Times New Roman" w:cs="Times New Roman"/>
                      <w:b/>
                      <w:color w:val="0070C0"/>
                      <w:kern w:val="2"/>
                      <w:sz w:val="24"/>
                      <w:szCs w:val="24"/>
                      <w:lang w:eastAsia="zh-CN"/>
                    </w:rPr>
                  </w:pPr>
                </w:p>
              </w:tc>
            </w:tr>
            <w:tr w:rsidR="00D1364E" w:rsidRPr="00D1364E" w:rsidTr="00BC3462">
              <w:tc>
                <w:tcPr>
                  <w:tcW w:w="871" w:type="dxa"/>
                </w:tcPr>
                <w:p w:rsidR="00D1364E" w:rsidRPr="00D1364E" w:rsidRDefault="00D1364E" w:rsidP="00D1364E">
                  <w:pPr>
                    <w:widowControl w:val="0"/>
                    <w:tabs>
                      <w:tab w:val="center" w:pos="4153"/>
                      <w:tab w:val="right" w:pos="8306"/>
                    </w:tabs>
                    <w:snapToGrid w:val="0"/>
                    <w:spacing w:after="0" w:line="360" w:lineRule="auto"/>
                    <w:jc w:val="center"/>
                    <w:rPr>
                      <w:rFonts w:ascii="Times New Roman" w:eastAsia="Calibri" w:hAnsi="Times New Roman" w:cs="Times New Roman"/>
                      <w:b/>
                      <w:color w:val="0070C0"/>
                      <w:kern w:val="2"/>
                      <w:sz w:val="24"/>
                      <w:szCs w:val="24"/>
                      <w:lang w:eastAsia="zh-CN"/>
                    </w:rPr>
                  </w:pPr>
                  <w:r w:rsidRPr="00D1364E">
                    <w:rPr>
                      <w:rFonts w:ascii="Times New Roman" w:eastAsia="Calibri" w:hAnsi="Times New Roman" w:cs="Times New Roman"/>
                      <w:b/>
                      <w:color w:val="0070C0"/>
                      <w:kern w:val="2"/>
                      <w:sz w:val="24"/>
                      <w:szCs w:val="24"/>
                      <w:lang w:eastAsia="zh-CN"/>
                    </w:rPr>
                    <w:t>3</w:t>
                  </w:r>
                </w:p>
              </w:tc>
              <w:tc>
                <w:tcPr>
                  <w:tcW w:w="5211" w:type="dxa"/>
                </w:tcPr>
                <w:p w:rsidR="00D1364E" w:rsidRPr="00D1364E" w:rsidRDefault="00D1364E" w:rsidP="00D1364E">
                  <w:pPr>
                    <w:widowControl w:val="0"/>
                    <w:tabs>
                      <w:tab w:val="center" w:pos="4153"/>
                      <w:tab w:val="right" w:pos="8306"/>
                    </w:tabs>
                    <w:snapToGrid w:val="0"/>
                    <w:spacing w:after="0" w:line="360" w:lineRule="auto"/>
                    <w:jc w:val="center"/>
                    <w:rPr>
                      <w:rFonts w:ascii="Times New Roman" w:eastAsia="Calibri" w:hAnsi="Times New Roman" w:cs="Times New Roman"/>
                      <w:b/>
                      <w:color w:val="0070C0"/>
                      <w:kern w:val="2"/>
                      <w:sz w:val="24"/>
                      <w:szCs w:val="24"/>
                      <w:lang w:eastAsia="zh-CN"/>
                    </w:rPr>
                  </w:pPr>
                </w:p>
              </w:tc>
              <w:tc>
                <w:tcPr>
                  <w:tcW w:w="3042" w:type="dxa"/>
                </w:tcPr>
                <w:p w:rsidR="00D1364E" w:rsidRPr="00D1364E" w:rsidRDefault="00D1364E" w:rsidP="00D1364E">
                  <w:pPr>
                    <w:widowControl w:val="0"/>
                    <w:tabs>
                      <w:tab w:val="center" w:pos="4153"/>
                      <w:tab w:val="right" w:pos="8306"/>
                    </w:tabs>
                    <w:snapToGrid w:val="0"/>
                    <w:spacing w:after="0" w:line="360" w:lineRule="auto"/>
                    <w:jc w:val="center"/>
                    <w:rPr>
                      <w:rFonts w:ascii="Times New Roman" w:eastAsia="Calibri" w:hAnsi="Times New Roman" w:cs="Times New Roman"/>
                      <w:b/>
                      <w:color w:val="0070C0"/>
                      <w:kern w:val="2"/>
                      <w:sz w:val="24"/>
                      <w:szCs w:val="24"/>
                      <w:lang w:eastAsia="zh-CN"/>
                    </w:rPr>
                  </w:pPr>
                </w:p>
              </w:tc>
            </w:tr>
            <w:tr w:rsidR="00D1364E" w:rsidRPr="00D1364E" w:rsidTr="00BC3462">
              <w:tc>
                <w:tcPr>
                  <w:tcW w:w="871" w:type="dxa"/>
                </w:tcPr>
                <w:p w:rsidR="00D1364E" w:rsidRPr="00D1364E" w:rsidRDefault="00D1364E" w:rsidP="00D1364E">
                  <w:pPr>
                    <w:widowControl w:val="0"/>
                    <w:tabs>
                      <w:tab w:val="center" w:pos="4153"/>
                      <w:tab w:val="right" w:pos="8306"/>
                    </w:tabs>
                    <w:snapToGrid w:val="0"/>
                    <w:spacing w:after="0" w:line="360" w:lineRule="auto"/>
                    <w:jc w:val="center"/>
                    <w:rPr>
                      <w:rFonts w:ascii="Times New Roman" w:eastAsia="Calibri" w:hAnsi="Times New Roman" w:cs="Times New Roman"/>
                      <w:b/>
                      <w:color w:val="0070C0"/>
                      <w:kern w:val="2"/>
                      <w:sz w:val="24"/>
                      <w:szCs w:val="24"/>
                      <w:lang w:eastAsia="zh-CN"/>
                    </w:rPr>
                  </w:pPr>
                  <w:r w:rsidRPr="00D1364E">
                    <w:rPr>
                      <w:rFonts w:ascii="Times New Roman" w:eastAsia="Calibri" w:hAnsi="Times New Roman" w:cs="Times New Roman"/>
                      <w:b/>
                      <w:color w:val="0070C0"/>
                      <w:kern w:val="2"/>
                      <w:sz w:val="24"/>
                      <w:szCs w:val="24"/>
                      <w:lang w:eastAsia="zh-CN"/>
                    </w:rPr>
                    <w:t>4</w:t>
                  </w:r>
                </w:p>
              </w:tc>
              <w:tc>
                <w:tcPr>
                  <w:tcW w:w="5211" w:type="dxa"/>
                </w:tcPr>
                <w:p w:rsidR="00D1364E" w:rsidRPr="00D1364E" w:rsidRDefault="00D1364E" w:rsidP="00D1364E">
                  <w:pPr>
                    <w:widowControl w:val="0"/>
                    <w:tabs>
                      <w:tab w:val="center" w:pos="4153"/>
                      <w:tab w:val="right" w:pos="8306"/>
                    </w:tabs>
                    <w:snapToGrid w:val="0"/>
                    <w:spacing w:after="0" w:line="360" w:lineRule="auto"/>
                    <w:jc w:val="center"/>
                    <w:rPr>
                      <w:rFonts w:ascii="Times New Roman" w:eastAsia="Calibri" w:hAnsi="Times New Roman" w:cs="Times New Roman"/>
                      <w:b/>
                      <w:color w:val="0070C0"/>
                      <w:kern w:val="2"/>
                      <w:sz w:val="24"/>
                      <w:szCs w:val="24"/>
                      <w:lang w:eastAsia="zh-CN"/>
                    </w:rPr>
                  </w:pPr>
                </w:p>
              </w:tc>
              <w:tc>
                <w:tcPr>
                  <w:tcW w:w="3042" w:type="dxa"/>
                </w:tcPr>
                <w:p w:rsidR="00D1364E" w:rsidRPr="00D1364E" w:rsidRDefault="00D1364E" w:rsidP="00D1364E">
                  <w:pPr>
                    <w:widowControl w:val="0"/>
                    <w:tabs>
                      <w:tab w:val="center" w:pos="4153"/>
                      <w:tab w:val="right" w:pos="8306"/>
                    </w:tabs>
                    <w:snapToGrid w:val="0"/>
                    <w:spacing w:after="0" w:line="360" w:lineRule="auto"/>
                    <w:jc w:val="center"/>
                    <w:rPr>
                      <w:rFonts w:ascii="Times New Roman" w:eastAsia="Calibri" w:hAnsi="Times New Roman" w:cs="Times New Roman"/>
                      <w:b/>
                      <w:color w:val="0070C0"/>
                      <w:kern w:val="2"/>
                      <w:sz w:val="24"/>
                      <w:szCs w:val="24"/>
                      <w:lang w:eastAsia="zh-CN"/>
                    </w:rPr>
                  </w:pPr>
                </w:p>
              </w:tc>
            </w:tr>
          </w:tbl>
          <w:p w:rsidR="00D1364E" w:rsidRPr="00D1364E" w:rsidRDefault="00D1364E" w:rsidP="00D1364E">
            <w:pPr>
              <w:widowControl w:val="0"/>
              <w:tabs>
                <w:tab w:val="center" w:pos="4153"/>
                <w:tab w:val="right" w:pos="8306"/>
              </w:tabs>
              <w:snapToGrid w:val="0"/>
              <w:spacing w:after="0" w:line="360" w:lineRule="auto"/>
              <w:jc w:val="center"/>
              <w:rPr>
                <w:rFonts w:ascii="Times New Roman" w:eastAsia="SimSun" w:hAnsi="Times New Roman" w:cs="Times New Roman"/>
                <w:b/>
                <w:color w:val="0070C0"/>
                <w:kern w:val="2"/>
                <w:sz w:val="24"/>
                <w:szCs w:val="24"/>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70C0"/>
                <w:kern w:val="2"/>
                <w:sz w:val="24"/>
                <w:szCs w:val="24"/>
                <w:lang w:eastAsia="zh-CN"/>
              </w:rPr>
            </w:pPr>
            <w:r w:rsidRPr="00D1364E">
              <w:rPr>
                <w:rFonts w:ascii="Times New Roman" w:eastAsia="SimSun" w:hAnsi="Times New Roman" w:cs="Times New Roman"/>
                <w:b/>
                <w:color w:val="0070C0"/>
                <w:kern w:val="2"/>
                <w:sz w:val="24"/>
                <w:szCs w:val="24"/>
                <w:lang w:eastAsia="zh-CN"/>
              </w:rPr>
              <w:t>Bước 2: Mỗi thành viên tự đọc sách theo phân công.</w:t>
            </w:r>
          </w:p>
          <w:p w:rsidR="00D1364E" w:rsidRPr="00D1364E" w:rsidRDefault="00D1364E" w:rsidP="00D1364E">
            <w:pPr>
              <w:widowControl w:val="0"/>
              <w:spacing w:after="0" w:line="360" w:lineRule="auto"/>
              <w:jc w:val="both"/>
              <w:rPr>
                <w:rFonts w:ascii="Times New Roman" w:eastAsia="SimSun" w:hAnsi="Times New Roman" w:cs="Times New Roman"/>
                <w:b/>
                <w:color w:val="0070C0"/>
                <w:kern w:val="2"/>
                <w:sz w:val="24"/>
                <w:szCs w:val="24"/>
                <w:lang w:eastAsia="zh-CN"/>
              </w:rPr>
            </w:pPr>
            <w:r w:rsidRPr="00D1364E">
              <w:rPr>
                <w:rFonts w:ascii="Times New Roman" w:eastAsia="SimSun" w:hAnsi="Times New Roman" w:cs="Times New Roman"/>
                <w:b/>
                <w:color w:val="0070C0"/>
                <w:kern w:val="2"/>
                <w:sz w:val="24"/>
                <w:szCs w:val="24"/>
                <w:lang w:eastAsia="zh-CN"/>
              </w:rPr>
              <w:t xml:space="preserve">   Thời gian từ…………………đến……………………</w:t>
            </w:r>
          </w:p>
          <w:p w:rsidR="00D1364E" w:rsidRPr="00D1364E" w:rsidRDefault="00D1364E" w:rsidP="00D1364E">
            <w:pPr>
              <w:widowControl w:val="0"/>
              <w:spacing w:after="0" w:line="360" w:lineRule="auto"/>
              <w:jc w:val="both"/>
              <w:rPr>
                <w:rFonts w:ascii="Times New Roman" w:eastAsia="SimSun" w:hAnsi="Times New Roman" w:cs="Times New Roman"/>
                <w:b/>
                <w:color w:val="0070C0"/>
                <w:kern w:val="2"/>
                <w:sz w:val="24"/>
                <w:szCs w:val="24"/>
                <w:lang w:eastAsia="zh-CN"/>
              </w:rPr>
            </w:pPr>
            <w:r w:rsidRPr="00D1364E">
              <w:rPr>
                <w:rFonts w:ascii="Times New Roman" w:eastAsia="SimSun" w:hAnsi="Times New Roman" w:cs="Times New Roman"/>
                <w:b/>
                <w:color w:val="0070C0"/>
                <w:kern w:val="2"/>
                <w:sz w:val="24"/>
                <w:szCs w:val="24"/>
                <w:lang w:eastAsia="zh-CN"/>
              </w:rPr>
              <w:t>Các thành viên tự đọc sách và thực hiện theo phiếu đọc sách :</w:t>
            </w:r>
          </w:p>
          <w:p w:rsidR="00D1364E" w:rsidRPr="00D1364E" w:rsidRDefault="00D1364E" w:rsidP="00D1364E">
            <w:pPr>
              <w:widowControl w:val="0"/>
              <w:tabs>
                <w:tab w:val="center" w:pos="4153"/>
                <w:tab w:val="right" w:pos="8306"/>
              </w:tabs>
              <w:snapToGrid w:val="0"/>
              <w:spacing w:after="0" w:line="360" w:lineRule="auto"/>
              <w:jc w:val="center"/>
              <w:rPr>
                <w:rFonts w:ascii="Times New Roman" w:eastAsia="SimSun" w:hAnsi="Times New Roman" w:cs="Times New Roman"/>
                <w:b/>
                <w:color w:val="0070C0"/>
                <w:kern w:val="2"/>
                <w:sz w:val="24"/>
                <w:szCs w:val="24"/>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12"/>
              <w:gridCol w:w="4253"/>
              <w:gridCol w:w="3859"/>
            </w:tblGrid>
            <w:tr w:rsidR="00D1364E" w:rsidRPr="00D1364E" w:rsidTr="00BC3462">
              <w:tc>
                <w:tcPr>
                  <w:tcW w:w="1012" w:type="dxa"/>
                </w:tcPr>
                <w:p w:rsidR="00D1364E" w:rsidRPr="00D1364E" w:rsidRDefault="00D1364E" w:rsidP="00D1364E">
                  <w:pPr>
                    <w:widowControl w:val="0"/>
                    <w:spacing w:after="0" w:line="360" w:lineRule="auto"/>
                    <w:rPr>
                      <w:rFonts w:ascii="Times New Roman" w:eastAsia="Times New Roman" w:hAnsi="Times New Roman" w:cs="Times New Roman"/>
                      <w:b/>
                      <w:bCs/>
                      <w:kern w:val="2"/>
                      <w:sz w:val="24"/>
                      <w:szCs w:val="24"/>
                      <w:lang w:eastAsia="zh-CN"/>
                    </w:rPr>
                  </w:pPr>
                  <w:r w:rsidRPr="00D1364E">
                    <w:rPr>
                      <w:rFonts w:ascii="Times New Roman" w:eastAsia="Times New Roman" w:hAnsi="Times New Roman" w:cs="Times New Roman"/>
                      <w:b/>
                      <w:bCs/>
                      <w:kern w:val="2"/>
                      <w:sz w:val="24"/>
                      <w:szCs w:val="24"/>
                      <w:lang w:eastAsia="zh-CN"/>
                    </w:rPr>
                    <w:t>STT</w:t>
                  </w:r>
                </w:p>
              </w:tc>
              <w:tc>
                <w:tcPr>
                  <w:tcW w:w="4253" w:type="dxa"/>
                </w:tcPr>
                <w:p w:rsidR="00D1364E" w:rsidRPr="00D1364E" w:rsidRDefault="00D1364E" w:rsidP="00D1364E">
                  <w:pPr>
                    <w:widowControl w:val="0"/>
                    <w:spacing w:after="0" w:line="360" w:lineRule="auto"/>
                    <w:rPr>
                      <w:rFonts w:ascii="Times New Roman" w:eastAsia="Times New Roman" w:hAnsi="Times New Roman" w:cs="Times New Roman"/>
                      <w:b/>
                      <w:bCs/>
                      <w:kern w:val="2"/>
                      <w:sz w:val="24"/>
                      <w:szCs w:val="24"/>
                      <w:lang w:eastAsia="zh-CN"/>
                    </w:rPr>
                  </w:pPr>
                  <w:r w:rsidRPr="00D1364E">
                    <w:rPr>
                      <w:rFonts w:ascii="Times New Roman" w:eastAsia="Times New Roman" w:hAnsi="Times New Roman" w:cs="Times New Roman"/>
                      <w:b/>
                      <w:bCs/>
                      <w:kern w:val="2"/>
                      <w:sz w:val="24"/>
                      <w:szCs w:val="24"/>
                      <w:lang w:eastAsia="zh-CN"/>
                    </w:rPr>
                    <w:t>NHIỆM VỤ</w:t>
                  </w:r>
                </w:p>
              </w:tc>
              <w:tc>
                <w:tcPr>
                  <w:tcW w:w="3859" w:type="dxa"/>
                </w:tcPr>
                <w:p w:rsidR="00D1364E" w:rsidRPr="00D1364E" w:rsidRDefault="00D1364E" w:rsidP="00D1364E">
                  <w:pPr>
                    <w:widowControl w:val="0"/>
                    <w:spacing w:after="0" w:line="360" w:lineRule="auto"/>
                    <w:rPr>
                      <w:rFonts w:ascii="Times New Roman" w:eastAsia="Times New Roman" w:hAnsi="Times New Roman" w:cs="Times New Roman"/>
                      <w:b/>
                      <w:bCs/>
                      <w:kern w:val="2"/>
                      <w:sz w:val="24"/>
                      <w:szCs w:val="24"/>
                      <w:lang w:eastAsia="zh-CN"/>
                    </w:rPr>
                  </w:pPr>
                  <w:r w:rsidRPr="00D1364E">
                    <w:rPr>
                      <w:rFonts w:ascii="Times New Roman" w:eastAsia="Times New Roman" w:hAnsi="Times New Roman" w:cs="Times New Roman"/>
                      <w:b/>
                      <w:bCs/>
                      <w:kern w:val="2"/>
                      <w:sz w:val="24"/>
                      <w:szCs w:val="24"/>
                      <w:lang w:eastAsia="zh-CN"/>
                    </w:rPr>
                    <w:t>THÀNH VIÊN THỰC HIỆN</w:t>
                  </w:r>
                </w:p>
              </w:tc>
            </w:tr>
            <w:tr w:rsidR="00D1364E" w:rsidRPr="00D1364E" w:rsidTr="00BC3462">
              <w:tc>
                <w:tcPr>
                  <w:tcW w:w="1012" w:type="dxa"/>
                </w:tcPr>
                <w:p w:rsidR="00D1364E" w:rsidRPr="00D1364E" w:rsidRDefault="00D1364E" w:rsidP="00D1364E">
                  <w:pPr>
                    <w:widowControl w:val="0"/>
                    <w:spacing w:after="0" w:line="360" w:lineRule="auto"/>
                    <w:rPr>
                      <w:rFonts w:ascii="Times New Roman" w:eastAsia="Times New Roman" w:hAnsi="Times New Roman" w:cs="Times New Roman"/>
                      <w:b/>
                      <w:bCs/>
                      <w:kern w:val="2"/>
                      <w:sz w:val="24"/>
                      <w:szCs w:val="24"/>
                      <w:lang w:eastAsia="zh-CN"/>
                    </w:rPr>
                  </w:pPr>
                  <w:r w:rsidRPr="00D1364E">
                    <w:rPr>
                      <w:rFonts w:ascii="Times New Roman" w:eastAsia="Times New Roman" w:hAnsi="Times New Roman" w:cs="Times New Roman"/>
                      <w:b/>
                      <w:bCs/>
                      <w:kern w:val="2"/>
                      <w:sz w:val="24"/>
                      <w:szCs w:val="24"/>
                      <w:lang w:eastAsia="zh-CN"/>
                    </w:rPr>
                    <w:t>1</w:t>
                  </w:r>
                </w:p>
              </w:tc>
              <w:tc>
                <w:tcPr>
                  <w:tcW w:w="4253" w:type="dxa"/>
                </w:tcPr>
                <w:p w:rsidR="00D1364E" w:rsidRPr="00D1364E" w:rsidRDefault="00D1364E" w:rsidP="00D1364E">
                  <w:pPr>
                    <w:widowControl w:val="0"/>
                    <w:spacing w:after="0" w:line="360" w:lineRule="auto"/>
                    <w:rPr>
                      <w:rFonts w:ascii="Times New Roman" w:eastAsia="Times New Roman" w:hAnsi="Times New Roman" w:cs="Times New Roman"/>
                      <w:b/>
                      <w:bCs/>
                      <w:kern w:val="2"/>
                      <w:sz w:val="24"/>
                      <w:szCs w:val="24"/>
                      <w:lang w:eastAsia="zh-CN"/>
                    </w:rPr>
                  </w:pPr>
                  <w:r w:rsidRPr="00D1364E">
                    <w:rPr>
                      <w:rFonts w:ascii="Times New Roman" w:eastAsia="Times New Roman" w:hAnsi="Times New Roman" w:cs="Times New Roman"/>
                      <w:b/>
                      <w:bCs/>
                      <w:kern w:val="2"/>
                      <w:sz w:val="24"/>
                      <w:szCs w:val="24"/>
                      <w:lang w:eastAsia="zh-CN"/>
                    </w:rPr>
                    <w:t>Người tìm từ hay</w:t>
                  </w:r>
                </w:p>
              </w:tc>
              <w:tc>
                <w:tcPr>
                  <w:tcW w:w="3859" w:type="dxa"/>
                </w:tcPr>
                <w:p w:rsidR="00D1364E" w:rsidRPr="00D1364E" w:rsidRDefault="00D1364E" w:rsidP="00D1364E">
                  <w:pPr>
                    <w:widowControl w:val="0"/>
                    <w:spacing w:after="0" w:line="360" w:lineRule="auto"/>
                    <w:rPr>
                      <w:rFonts w:ascii="Times New Roman" w:eastAsia="Times New Roman" w:hAnsi="Times New Roman" w:cs="Times New Roman"/>
                      <w:b/>
                      <w:bCs/>
                      <w:kern w:val="2"/>
                      <w:sz w:val="24"/>
                      <w:szCs w:val="24"/>
                      <w:lang w:eastAsia="zh-CN"/>
                    </w:rPr>
                  </w:pPr>
                </w:p>
              </w:tc>
            </w:tr>
            <w:tr w:rsidR="00D1364E" w:rsidRPr="00D1364E" w:rsidTr="00BC3462">
              <w:tc>
                <w:tcPr>
                  <w:tcW w:w="1012" w:type="dxa"/>
                </w:tcPr>
                <w:p w:rsidR="00D1364E" w:rsidRPr="00D1364E" w:rsidRDefault="00D1364E" w:rsidP="00D1364E">
                  <w:pPr>
                    <w:widowControl w:val="0"/>
                    <w:spacing w:after="0" w:line="360" w:lineRule="auto"/>
                    <w:rPr>
                      <w:rFonts w:ascii="Times New Roman" w:eastAsia="Times New Roman" w:hAnsi="Times New Roman" w:cs="Times New Roman"/>
                      <w:b/>
                      <w:bCs/>
                      <w:kern w:val="2"/>
                      <w:sz w:val="24"/>
                      <w:szCs w:val="24"/>
                      <w:lang w:eastAsia="zh-CN"/>
                    </w:rPr>
                  </w:pPr>
                  <w:r w:rsidRPr="00D1364E">
                    <w:rPr>
                      <w:rFonts w:ascii="Times New Roman" w:eastAsia="Times New Roman" w:hAnsi="Times New Roman" w:cs="Times New Roman"/>
                      <w:b/>
                      <w:bCs/>
                      <w:kern w:val="2"/>
                      <w:sz w:val="24"/>
                      <w:szCs w:val="24"/>
                      <w:lang w:eastAsia="zh-CN"/>
                    </w:rPr>
                    <w:lastRenderedPageBreak/>
                    <w:t>2</w:t>
                  </w:r>
                </w:p>
              </w:tc>
              <w:tc>
                <w:tcPr>
                  <w:tcW w:w="4253" w:type="dxa"/>
                </w:tcPr>
                <w:p w:rsidR="00D1364E" w:rsidRPr="00D1364E" w:rsidRDefault="00D1364E" w:rsidP="00D1364E">
                  <w:pPr>
                    <w:widowControl w:val="0"/>
                    <w:spacing w:after="0" w:line="360" w:lineRule="auto"/>
                    <w:rPr>
                      <w:rFonts w:ascii="Times New Roman" w:eastAsia="Times New Roman" w:hAnsi="Times New Roman" w:cs="Times New Roman"/>
                      <w:b/>
                      <w:bCs/>
                      <w:kern w:val="2"/>
                      <w:sz w:val="24"/>
                      <w:szCs w:val="24"/>
                      <w:lang w:eastAsia="zh-CN"/>
                    </w:rPr>
                  </w:pPr>
                  <w:r w:rsidRPr="00D1364E">
                    <w:rPr>
                      <w:rFonts w:ascii="Times New Roman" w:eastAsia="Times New Roman" w:hAnsi="Times New Roman" w:cs="Times New Roman"/>
                      <w:b/>
                      <w:bCs/>
                      <w:kern w:val="2"/>
                      <w:sz w:val="24"/>
                      <w:szCs w:val="24"/>
                      <w:lang w:eastAsia="zh-CN"/>
                    </w:rPr>
                    <w:t>Người liên hệ</w:t>
                  </w:r>
                </w:p>
              </w:tc>
              <w:tc>
                <w:tcPr>
                  <w:tcW w:w="3859" w:type="dxa"/>
                </w:tcPr>
                <w:p w:rsidR="00D1364E" w:rsidRPr="00D1364E" w:rsidRDefault="00D1364E" w:rsidP="00D1364E">
                  <w:pPr>
                    <w:widowControl w:val="0"/>
                    <w:spacing w:after="0" w:line="360" w:lineRule="auto"/>
                    <w:rPr>
                      <w:rFonts w:ascii="Times New Roman" w:eastAsia="Times New Roman" w:hAnsi="Times New Roman" w:cs="Times New Roman"/>
                      <w:b/>
                      <w:bCs/>
                      <w:kern w:val="2"/>
                      <w:sz w:val="24"/>
                      <w:szCs w:val="24"/>
                      <w:lang w:eastAsia="zh-CN"/>
                    </w:rPr>
                  </w:pPr>
                </w:p>
              </w:tc>
            </w:tr>
            <w:tr w:rsidR="00D1364E" w:rsidRPr="00D1364E" w:rsidTr="00BC3462">
              <w:tc>
                <w:tcPr>
                  <w:tcW w:w="1012" w:type="dxa"/>
                </w:tcPr>
                <w:p w:rsidR="00D1364E" w:rsidRPr="00D1364E" w:rsidRDefault="00D1364E" w:rsidP="00D1364E">
                  <w:pPr>
                    <w:widowControl w:val="0"/>
                    <w:spacing w:after="0" w:line="360" w:lineRule="auto"/>
                    <w:rPr>
                      <w:rFonts w:ascii="Times New Roman" w:eastAsia="Times New Roman" w:hAnsi="Times New Roman" w:cs="Times New Roman"/>
                      <w:b/>
                      <w:bCs/>
                      <w:kern w:val="2"/>
                      <w:sz w:val="24"/>
                      <w:szCs w:val="24"/>
                      <w:lang w:eastAsia="zh-CN"/>
                    </w:rPr>
                  </w:pPr>
                  <w:r w:rsidRPr="00D1364E">
                    <w:rPr>
                      <w:rFonts w:ascii="Times New Roman" w:eastAsia="Times New Roman" w:hAnsi="Times New Roman" w:cs="Times New Roman"/>
                      <w:b/>
                      <w:bCs/>
                      <w:kern w:val="2"/>
                      <w:sz w:val="24"/>
                      <w:szCs w:val="24"/>
                      <w:lang w:eastAsia="zh-CN"/>
                    </w:rPr>
                    <w:t>3</w:t>
                  </w:r>
                </w:p>
              </w:tc>
              <w:tc>
                <w:tcPr>
                  <w:tcW w:w="4253" w:type="dxa"/>
                </w:tcPr>
                <w:p w:rsidR="00D1364E" w:rsidRPr="00D1364E" w:rsidRDefault="00D1364E" w:rsidP="00D1364E">
                  <w:pPr>
                    <w:widowControl w:val="0"/>
                    <w:spacing w:after="0" w:line="360" w:lineRule="auto"/>
                    <w:rPr>
                      <w:rFonts w:ascii="Times New Roman" w:eastAsia="Times New Roman" w:hAnsi="Times New Roman" w:cs="Times New Roman"/>
                      <w:b/>
                      <w:bCs/>
                      <w:kern w:val="2"/>
                      <w:sz w:val="24"/>
                      <w:szCs w:val="24"/>
                      <w:lang w:eastAsia="zh-CN"/>
                    </w:rPr>
                  </w:pPr>
                  <w:r w:rsidRPr="00D1364E">
                    <w:rPr>
                      <w:rFonts w:ascii="Times New Roman" w:eastAsia="Times New Roman" w:hAnsi="Times New Roman" w:cs="Times New Roman"/>
                      <w:b/>
                      <w:bCs/>
                      <w:kern w:val="2"/>
                      <w:sz w:val="24"/>
                      <w:szCs w:val="24"/>
                      <w:lang w:eastAsia="zh-CN"/>
                    </w:rPr>
                    <w:t>Người lập hồ sơ mật</w:t>
                  </w:r>
                </w:p>
              </w:tc>
              <w:tc>
                <w:tcPr>
                  <w:tcW w:w="3859" w:type="dxa"/>
                </w:tcPr>
                <w:p w:rsidR="00D1364E" w:rsidRPr="00D1364E" w:rsidRDefault="00D1364E" w:rsidP="00D1364E">
                  <w:pPr>
                    <w:widowControl w:val="0"/>
                    <w:spacing w:after="0" w:line="360" w:lineRule="auto"/>
                    <w:rPr>
                      <w:rFonts w:ascii="Times New Roman" w:eastAsia="Times New Roman" w:hAnsi="Times New Roman" w:cs="Times New Roman"/>
                      <w:b/>
                      <w:bCs/>
                      <w:kern w:val="2"/>
                      <w:sz w:val="24"/>
                      <w:szCs w:val="24"/>
                      <w:lang w:eastAsia="zh-CN"/>
                    </w:rPr>
                  </w:pPr>
                </w:p>
              </w:tc>
            </w:tr>
            <w:tr w:rsidR="00D1364E" w:rsidRPr="00D1364E" w:rsidTr="00BC3462">
              <w:tc>
                <w:tcPr>
                  <w:tcW w:w="1012" w:type="dxa"/>
                </w:tcPr>
                <w:p w:rsidR="00D1364E" w:rsidRPr="00D1364E" w:rsidRDefault="00D1364E" w:rsidP="00D1364E">
                  <w:pPr>
                    <w:widowControl w:val="0"/>
                    <w:spacing w:after="0" w:line="360" w:lineRule="auto"/>
                    <w:rPr>
                      <w:rFonts w:ascii="Times New Roman" w:eastAsia="Times New Roman" w:hAnsi="Times New Roman" w:cs="Times New Roman"/>
                      <w:b/>
                      <w:bCs/>
                      <w:kern w:val="2"/>
                      <w:sz w:val="24"/>
                      <w:szCs w:val="24"/>
                      <w:lang w:eastAsia="zh-CN"/>
                    </w:rPr>
                  </w:pPr>
                  <w:r w:rsidRPr="00D1364E">
                    <w:rPr>
                      <w:rFonts w:ascii="Times New Roman" w:eastAsia="Times New Roman" w:hAnsi="Times New Roman" w:cs="Times New Roman"/>
                      <w:b/>
                      <w:bCs/>
                      <w:kern w:val="2"/>
                      <w:sz w:val="24"/>
                      <w:szCs w:val="24"/>
                      <w:lang w:eastAsia="zh-CN"/>
                    </w:rPr>
                    <w:t>4</w:t>
                  </w:r>
                </w:p>
              </w:tc>
              <w:tc>
                <w:tcPr>
                  <w:tcW w:w="4253" w:type="dxa"/>
                </w:tcPr>
                <w:p w:rsidR="00D1364E" w:rsidRPr="00D1364E" w:rsidRDefault="00D1364E" w:rsidP="00D1364E">
                  <w:pPr>
                    <w:widowControl w:val="0"/>
                    <w:spacing w:after="0" w:line="360" w:lineRule="auto"/>
                    <w:rPr>
                      <w:rFonts w:ascii="Times New Roman" w:eastAsia="Times New Roman" w:hAnsi="Times New Roman" w:cs="Times New Roman"/>
                      <w:b/>
                      <w:bCs/>
                      <w:kern w:val="2"/>
                      <w:sz w:val="24"/>
                      <w:szCs w:val="24"/>
                      <w:lang w:eastAsia="zh-CN"/>
                    </w:rPr>
                  </w:pPr>
                  <w:r w:rsidRPr="00D1364E">
                    <w:rPr>
                      <w:rFonts w:ascii="Times New Roman" w:eastAsia="Times New Roman" w:hAnsi="Times New Roman" w:cs="Times New Roman"/>
                      <w:b/>
                      <w:bCs/>
                      <w:kern w:val="2"/>
                      <w:sz w:val="24"/>
                      <w:szCs w:val="24"/>
                      <w:lang w:eastAsia="zh-CN"/>
                    </w:rPr>
                    <w:t>Người vẽ hình ảnh</w:t>
                  </w:r>
                </w:p>
              </w:tc>
              <w:tc>
                <w:tcPr>
                  <w:tcW w:w="3859" w:type="dxa"/>
                </w:tcPr>
                <w:p w:rsidR="00D1364E" w:rsidRPr="00D1364E" w:rsidRDefault="00D1364E" w:rsidP="00D1364E">
                  <w:pPr>
                    <w:widowControl w:val="0"/>
                    <w:spacing w:after="0" w:line="360" w:lineRule="auto"/>
                    <w:rPr>
                      <w:rFonts w:ascii="Times New Roman" w:eastAsia="Times New Roman" w:hAnsi="Times New Roman" w:cs="Times New Roman"/>
                      <w:b/>
                      <w:bCs/>
                      <w:kern w:val="2"/>
                      <w:sz w:val="24"/>
                      <w:szCs w:val="24"/>
                      <w:lang w:eastAsia="zh-CN"/>
                    </w:rPr>
                  </w:pPr>
                </w:p>
              </w:tc>
            </w:tr>
          </w:tbl>
          <w:p w:rsidR="00D1364E" w:rsidRPr="00D1364E" w:rsidRDefault="00D1364E" w:rsidP="00D1364E">
            <w:pPr>
              <w:widowControl w:val="0"/>
              <w:spacing w:after="0" w:line="360" w:lineRule="auto"/>
              <w:rPr>
                <w:rFonts w:ascii="Times New Roman" w:eastAsia="SimSun" w:hAnsi="Times New Roman" w:cs="Times New Roman"/>
                <w:color w:val="FF0000"/>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color w:val="FF0000"/>
                <w:kern w:val="2"/>
                <w:sz w:val="24"/>
                <w:szCs w:val="20"/>
                <w:lang w:eastAsia="zh-CN"/>
              </w:rPr>
            </w:pPr>
            <w:r w:rsidRPr="00D1364E">
              <w:rPr>
                <w:rFonts w:ascii="Times New Roman" w:eastAsia="SimSun" w:hAnsi="Times New Roman" w:cs="Times New Roman"/>
                <w:color w:val="FF0000"/>
                <w:kern w:val="2"/>
                <w:sz w:val="24"/>
                <w:szCs w:val="20"/>
                <w:lang w:eastAsia="zh-CN"/>
              </w:rPr>
              <w:t>Mẫu 1</w:t>
            </w:r>
          </w:p>
          <w:tbl>
            <w:tblPr>
              <w:tblW w:w="0" w:type="auto"/>
              <w:tblInd w:w="196" w:type="dxa"/>
              <w:tblBorders>
                <w:top w:val="single" w:sz="18" w:space="0" w:color="00FF00"/>
                <w:left w:val="single" w:sz="18" w:space="0" w:color="00FF00"/>
                <w:bottom w:val="single" w:sz="18" w:space="0" w:color="00FF00"/>
                <w:right w:val="single" w:sz="18" w:space="0" w:color="00FF00"/>
                <w:insideH w:val="single" w:sz="18" w:space="0" w:color="00FF00"/>
                <w:insideV w:val="single" w:sz="18" w:space="0" w:color="00FF00"/>
              </w:tblBorders>
              <w:tblLook w:val="0000" w:firstRow="0" w:lastRow="0" w:firstColumn="0" w:lastColumn="0" w:noHBand="0" w:noVBand="0"/>
            </w:tblPr>
            <w:tblGrid>
              <w:gridCol w:w="8971"/>
            </w:tblGrid>
            <w:tr w:rsidR="00D1364E" w:rsidRPr="00D1364E" w:rsidTr="00BC3462">
              <w:trPr>
                <w:trHeight w:val="5285"/>
              </w:trPr>
              <w:tc>
                <w:tcPr>
                  <w:tcW w:w="8971" w:type="dxa"/>
                </w:tcPr>
                <w:p w:rsidR="00D1364E" w:rsidRPr="00D1364E" w:rsidRDefault="00D1364E" w:rsidP="00D1364E">
                  <w:pPr>
                    <w:widowControl w:val="0"/>
                    <w:tabs>
                      <w:tab w:val="left" w:pos="977"/>
                    </w:tabs>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Họ và tên:</w:t>
                  </w: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Lớp:</w:t>
                  </w: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 xml:space="preserve">Nhóm: </w:t>
                  </w: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 xml:space="preserve">Sách:                        </w:t>
                  </w:r>
                </w:p>
                <w:p w:rsidR="00D1364E" w:rsidRPr="00D1364E" w:rsidRDefault="00D1364E" w:rsidP="00D1364E">
                  <w:pPr>
                    <w:widowControl w:val="0"/>
                    <w:spacing w:after="0" w:line="360" w:lineRule="auto"/>
                    <w:rPr>
                      <w:rFonts w:ascii="Times New Roman" w:eastAsia="SimSun" w:hAnsi="Times New Roman" w:cs="Times New Roman"/>
                      <w:b/>
                      <w:bCs/>
                      <w:kern w:val="2"/>
                      <w:sz w:val="32"/>
                      <w:szCs w:val="32"/>
                      <w:lang w:eastAsia="zh-CN"/>
                    </w:rPr>
                  </w:pPr>
                  <w:r w:rsidRPr="00D1364E">
                    <w:rPr>
                      <w:rFonts w:ascii="Times New Roman" w:eastAsia="SimSun" w:hAnsi="Times New Roman" w:cs="Times New Roman"/>
                      <w:b/>
                      <w:kern w:val="2"/>
                      <w:sz w:val="32"/>
                      <w:szCs w:val="32"/>
                      <w:lang w:eastAsia="zh-CN"/>
                    </w:rPr>
                    <w:t xml:space="preserve">              NGƯỜI TÌM TỪ HAY</w:t>
                  </w:r>
                </w:p>
                <w:p w:rsidR="00D1364E" w:rsidRPr="00D1364E" w:rsidRDefault="00D1364E" w:rsidP="00D1364E">
                  <w:pPr>
                    <w:widowControl w:val="0"/>
                    <w:spacing w:after="0" w:line="360" w:lineRule="auto"/>
                    <w:ind w:firstLine="400"/>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Nhiệm vụ của bạn là ghi lại những từ hay trong cuốn sách đó. Đó có thể là những từ độc đáo, thú vị, hài hước, mới lạ…Hãy lập bảng từ hay theo mẫu sau và chia sẻ với các bạn cùng nhóm</w:t>
                  </w:r>
                </w:p>
                <w:tbl>
                  <w:tblPr>
                    <w:tblW w:w="0" w:type="auto"/>
                    <w:tblBorders>
                      <w:top w:val="single" w:sz="12" w:space="0" w:color="00FF00"/>
                      <w:left w:val="single" w:sz="12" w:space="0" w:color="00FF00"/>
                      <w:bottom w:val="single" w:sz="12" w:space="0" w:color="00FF00"/>
                      <w:right w:val="single" w:sz="12" w:space="0" w:color="00FF00"/>
                      <w:insideH w:val="single" w:sz="12" w:space="0" w:color="00FF00"/>
                      <w:insideV w:val="single" w:sz="12" w:space="0" w:color="00FF00"/>
                    </w:tblBorders>
                    <w:tblLook w:val="0000" w:firstRow="0" w:lastRow="0" w:firstColumn="0" w:lastColumn="0" w:noHBand="0" w:noVBand="0"/>
                  </w:tblPr>
                  <w:tblGrid>
                    <w:gridCol w:w="1300"/>
                    <w:gridCol w:w="1963"/>
                    <w:gridCol w:w="1899"/>
                    <w:gridCol w:w="3347"/>
                  </w:tblGrid>
                  <w:tr w:rsidR="00D1364E" w:rsidRPr="00D1364E" w:rsidTr="00BC3462">
                    <w:trPr>
                      <w:trHeight w:val="470"/>
                    </w:trPr>
                    <w:tc>
                      <w:tcPr>
                        <w:tcW w:w="1300" w:type="dxa"/>
                      </w:tcPr>
                      <w:p w:rsidR="00D1364E" w:rsidRPr="00D1364E" w:rsidRDefault="00D1364E" w:rsidP="00D1364E">
                        <w:pPr>
                          <w:widowControl w:val="0"/>
                          <w:spacing w:after="0" w:line="360" w:lineRule="auto"/>
                          <w:jc w:val="both"/>
                          <w:rPr>
                            <w:rFonts w:ascii="Times New Roman" w:eastAsia="Times New Roman" w:hAnsi="Times New Roman" w:cs="Times New Roman"/>
                            <w:b/>
                            <w:bCs/>
                            <w:kern w:val="2"/>
                            <w:sz w:val="24"/>
                            <w:szCs w:val="20"/>
                            <w:lang w:eastAsia="zh-CN"/>
                          </w:rPr>
                        </w:pPr>
                        <w:r w:rsidRPr="00D1364E">
                          <w:rPr>
                            <w:rFonts w:ascii="Times New Roman" w:eastAsia="Times New Roman" w:hAnsi="Times New Roman" w:cs="Times New Roman"/>
                            <w:b/>
                            <w:bCs/>
                            <w:kern w:val="2"/>
                            <w:sz w:val="24"/>
                            <w:szCs w:val="20"/>
                            <w:lang w:eastAsia="zh-CN"/>
                          </w:rPr>
                          <w:t xml:space="preserve">  </w:t>
                        </w:r>
                        <w:r w:rsidRPr="00D1364E">
                          <w:rPr>
                            <w:rFonts w:ascii="Times New Roman" w:eastAsia="Times New Roman" w:hAnsi="Times New Roman" w:cs="Times New Roman"/>
                            <w:kern w:val="2"/>
                            <w:sz w:val="24"/>
                            <w:szCs w:val="20"/>
                            <w:lang w:eastAsia="zh-CN"/>
                          </w:rPr>
                          <w:t xml:space="preserve"> Trang</w:t>
                        </w:r>
                      </w:p>
                    </w:tc>
                    <w:tc>
                      <w:tcPr>
                        <w:tcW w:w="1963" w:type="dxa"/>
                      </w:tcPr>
                      <w:p w:rsidR="00D1364E" w:rsidRPr="00D1364E" w:rsidRDefault="00D1364E" w:rsidP="00D1364E">
                        <w:pPr>
                          <w:widowControl w:val="0"/>
                          <w:spacing w:after="0" w:line="360" w:lineRule="auto"/>
                          <w:jc w:val="both"/>
                          <w:rPr>
                            <w:rFonts w:ascii="Times New Roman" w:eastAsia="Times New Roman" w:hAnsi="Times New Roman" w:cs="Times New Roman"/>
                            <w:b/>
                            <w:bCs/>
                            <w:kern w:val="2"/>
                            <w:sz w:val="24"/>
                            <w:szCs w:val="20"/>
                            <w:lang w:eastAsia="zh-CN"/>
                          </w:rPr>
                        </w:pPr>
                        <w:r w:rsidRPr="00D1364E">
                          <w:rPr>
                            <w:rFonts w:ascii="Times New Roman" w:eastAsia="Times New Roman" w:hAnsi="Times New Roman" w:cs="Times New Roman"/>
                            <w:b/>
                            <w:bCs/>
                            <w:kern w:val="2"/>
                            <w:sz w:val="24"/>
                            <w:szCs w:val="20"/>
                            <w:lang w:eastAsia="zh-CN"/>
                          </w:rPr>
                          <w:t xml:space="preserve">     </w:t>
                        </w:r>
                        <w:r w:rsidRPr="00D1364E">
                          <w:rPr>
                            <w:rFonts w:ascii="Times New Roman" w:eastAsia="Times New Roman" w:hAnsi="Times New Roman" w:cs="Times New Roman"/>
                            <w:kern w:val="2"/>
                            <w:sz w:val="24"/>
                            <w:szCs w:val="20"/>
                            <w:lang w:eastAsia="zh-CN"/>
                          </w:rPr>
                          <w:t xml:space="preserve"> Từ</w:t>
                        </w:r>
                      </w:p>
                    </w:tc>
                    <w:tc>
                      <w:tcPr>
                        <w:tcW w:w="1899" w:type="dxa"/>
                      </w:tcPr>
                      <w:p w:rsidR="00D1364E" w:rsidRPr="00D1364E" w:rsidRDefault="00D1364E" w:rsidP="00D1364E">
                        <w:pPr>
                          <w:widowControl w:val="0"/>
                          <w:spacing w:after="0" w:line="360" w:lineRule="auto"/>
                          <w:jc w:val="both"/>
                          <w:rPr>
                            <w:rFonts w:ascii="Times New Roman" w:eastAsia="Times New Roman" w:hAnsi="Times New Roman" w:cs="Times New Roman"/>
                            <w:b/>
                            <w:bCs/>
                            <w:kern w:val="2"/>
                            <w:sz w:val="24"/>
                            <w:szCs w:val="20"/>
                            <w:lang w:eastAsia="zh-CN"/>
                          </w:rPr>
                        </w:pPr>
                        <w:r w:rsidRPr="00D1364E">
                          <w:rPr>
                            <w:rFonts w:ascii="Times New Roman" w:eastAsia="Times New Roman" w:hAnsi="Times New Roman" w:cs="Times New Roman"/>
                            <w:b/>
                            <w:bCs/>
                            <w:kern w:val="2"/>
                            <w:sz w:val="24"/>
                            <w:szCs w:val="20"/>
                            <w:lang w:eastAsia="zh-CN"/>
                          </w:rPr>
                          <w:t xml:space="preserve">  </w:t>
                        </w:r>
                        <w:r w:rsidRPr="00D1364E">
                          <w:rPr>
                            <w:rFonts w:ascii="Times New Roman" w:eastAsia="Times New Roman" w:hAnsi="Times New Roman" w:cs="Times New Roman"/>
                            <w:kern w:val="2"/>
                            <w:sz w:val="24"/>
                            <w:szCs w:val="20"/>
                            <w:lang w:eastAsia="zh-CN"/>
                          </w:rPr>
                          <w:t xml:space="preserve">   Nghĩa</w:t>
                        </w:r>
                      </w:p>
                    </w:tc>
                    <w:tc>
                      <w:tcPr>
                        <w:tcW w:w="3347" w:type="dxa"/>
                      </w:tcPr>
                      <w:p w:rsidR="00D1364E" w:rsidRPr="00D1364E" w:rsidRDefault="00D1364E" w:rsidP="00D1364E">
                        <w:pPr>
                          <w:widowControl w:val="0"/>
                          <w:spacing w:after="0" w:line="360" w:lineRule="auto"/>
                          <w:jc w:val="both"/>
                          <w:rPr>
                            <w:rFonts w:ascii="Times New Roman" w:eastAsia="Times New Roman" w:hAnsi="Times New Roman" w:cs="Times New Roman"/>
                            <w:b/>
                            <w:bCs/>
                            <w:kern w:val="2"/>
                            <w:sz w:val="24"/>
                            <w:szCs w:val="20"/>
                            <w:lang w:eastAsia="zh-CN"/>
                          </w:rPr>
                        </w:pPr>
                        <w:r w:rsidRPr="00D1364E">
                          <w:rPr>
                            <w:rFonts w:ascii="Times New Roman" w:eastAsia="Times New Roman" w:hAnsi="Times New Roman" w:cs="Times New Roman"/>
                            <w:kern w:val="2"/>
                            <w:sz w:val="24"/>
                            <w:szCs w:val="20"/>
                            <w:lang w:eastAsia="zh-CN"/>
                          </w:rPr>
                          <w:t>Lí do tôi cho rằng từ này đặc sắc</w:t>
                        </w:r>
                      </w:p>
                    </w:tc>
                  </w:tr>
                  <w:tr w:rsidR="00D1364E" w:rsidRPr="00D1364E" w:rsidTr="00BC3462">
                    <w:trPr>
                      <w:trHeight w:val="757"/>
                    </w:trPr>
                    <w:tc>
                      <w:tcPr>
                        <w:tcW w:w="1300" w:type="dxa"/>
                      </w:tcPr>
                      <w:p w:rsidR="00D1364E" w:rsidRPr="00D1364E" w:rsidRDefault="00D1364E" w:rsidP="00D1364E">
                        <w:pPr>
                          <w:widowControl w:val="0"/>
                          <w:spacing w:after="0" w:line="360" w:lineRule="auto"/>
                          <w:jc w:val="both"/>
                          <w:rPr>
                            <w:rFonts w:ascii="Times New Roman" w:eastAsia="Times New Roman" w:hAnsi="Times New Roman" w:cs="Times New Roman"/>
                            <w:b/>
                            <w:bCs/>
                            <w:kern w:val="2"/>
                            <w:sz w:val="24"/>
                            <w:szCs w:val="20"/>
                            <w:lang w:eastAsia="zh-CN"/>
                          </w:rPr>
                        </w:pPr>
                      </w:p>
                    </w:tc>
                    <w:tc>
                      <w:tcPr>
                        <w:tcW w:w="1963" w:type="dxa"/>
                      </w:tcPr>
                      <w:p w:rsidR="00D1364E" w:rsidRPr="00D1364E" w:rsidRDefault="00D1364E" w:rsidP="00D1364E">
                        <w:pPr>
                          <w:widowControl w:val="0"/>
                          <w:spacing w:after="0" w:line="360" w:lineRule="auto"/>
                          <w:jc w:val="both"/>
                          <w:rPr>
                            <w:rFonts w:ascii="Times New Roman" w:eastAsia="Times New Roman" w:hAnsi="Times New Roman" w:cs="Times New Roman"/>
                            <w:b/>
                            <w:bCs/>
                            <w:kern w:val="2"/>
                            <w:sz w:val="24"/>
                            <w:szCs w:val="20"/>
                            <w:lang w:eastAsia="zh-CN"/>
                          </w:rPr>
                        </w:pPr>
                      </w:p>
                    </w:tc>
                    <w:tc>
                      <w:tcPr>
                        <w:tcW w:w="1899" w:type="dxa"/>
                      </w:tcPr>
                      <w:p w:rsidR="00D1364E" w:rsidRPr="00D1364E" w:rsidRDefault="00D1364E" w:rsidP="00D1364E">
                        <w:pPr>
                          <w:widowControl w:val="0"/>
                          <w:spacing w:after="0" w:line="360" w:lineRule="auto"/>
                          <w:jc w:val="both"/>
                          <w:rPr>
                            <w:rFonts w:ascii="Times New Roman" w:eastAsia="Times New Roman" w:hAnsi="Times New Roman" w:cs="Times New Roman"/>
                            <w:b/>
                            <w:bCs/>
                            <w:kern w:val="2"/>
                            <w:sz w:val="24"/>
                            <w:szCs w:val="20"/>
                            <w:lang w:eastAsia="zh-CN"/>
                          </w:rPr>
                        </w:pPr>
                      </w:p>
                    </w:tc>
                    <w:tc>
                      <w:tcPr>
                        <w:tcW w:w="3347" w:type="dxa"/>
                      </w:tcPr>
                      <w:p w:rsidR="00D1364E" w:rsidRPr="00D1364E" w:rsidRDefault="00D1364E" w:rsidP="00D1364E">
                        <w:pPr>
                          <w:widowControl w:val="0"/>
                          <w:spacing w:after="0" w:line="360" w:lineRule="auto"/>
                          <w:jc w:val="both"/>
                          <w:rPr>
                            <w:rFonts w:ascii="Times New Roman" w:eastAsia="Times New Roman" w:hAnsi="Times New Roman" w:cs="Times New Roman"/>
                            <w:b/>
                            <w:bCs/>
                            <w:kern w:val="2"/>
                            <w:sz w:val="24"/>
                            <w:szCs w:val="20"/>
                            <w:lang w:eastAsia="zh-CN"/>
                          </w:rPr>
                        </w:pPr>
                      </w:p>
                    </w:tc>
                  </w:tr>
                  <w:tr w:rsidR="00D1364E" w:rsidRPr="00D1364E" w:rsidTr="00BC3462">
                    <w:trPr>
                      <w:trHeight w:val="783"/>
                    </w:trPr>
                    <w:tc>
                      <w:tcPr>
                        <w:tcW w:w="1300" w:type="dxa"/>
                      </w:tcPr>
                      <w:p w:rsidR="00D1364E" w:rsidRPr="00D1364E" w:rsidRDefault="00D1364E" w:rsidP="00D1364E">
                        <w:pPr>
                          <w:widowControl w:val="0"/>
                          <w:spacing w:after="0" w:line="360" w:lineRule="auto"/>
                          <w:jc w:val="both"/>
                          <w:rPr>
                            <w:rFonts w:ascii="Times New Roman" w:eastAsia="Times New Roman" w:hAnsi="Times New Roman" w:cs="Times New Roman"/>
                            <w:b/>
                            <w:bCs/>
                            <w:kern w:val="2"/>
                            <w:sz w:val="24"/>
                            <w:szCs w:val="20"/>
                            <w:lang w:eastAsia="zh-CN"/>
                          </w:rPr>
                        </w:pPr>
                      </w:p>
                    </w:tc>
                    <w:tc>
                      <w:tcPr>
                        <w:tcW w:w="1963" w:type="dxa"/>
                      </w:tcPr>
                      <w:p w:rsidR="00D1364E" w:rsidRPr="00D1364E" w:rsidRDefault="00D1364E" w:rsidP="00D1364E">
                        <w:pPr>
                          <w:widowControl w:val="0"/>
                          <w:spacing w:after="0" w:line="360" w:lineRule="auto"/>
                          <w:jc w:val="both"/>
                          <w:rPr>
                            <w:rFonts w:ascii="Times New Roman" w:eastAsia="Times New Roman" w:hAnsi="Times New Roman" w:cs="Times New Roman"/>
                            <w:b/>
                            <w:bCs/>
                            <w:kern w:val="2"/>
                            <w:sz w:val="24"/>
                            <w:szCs w:val="20"/>
                            <w:lang w:eastAsia="zh-CN"/>
                          </w:rPr>
                        </w:pPr>
                      </w:p>
                    </w:tc>
                    <w:tc>
                      <w:tcPr>
                        <w:tcW w:w="1899" w:type="dxa"/>
                      </w:tcPr>
                      <w:p w:rsidR="00D1364E" w:rsidRPr="00D1364E" w:rsidRDefault="00D1364E" w:rsidP="00D1364E">
                        <w:pPr>
                          <w:widowControl w:val="0"/>
                          <w:spacing w:after="0" w:line="360" w:lineRule="auto"/>
                          <w:jc w:val="both"/>
                          <w:rPr>
                            <w:rFonts w:ascii="Times New Roman" w:eastAsia="Times New Roman" w:hAnsi="Times New Roman" w:cs="Times New Roman"/>
                            <w:b/>
                            <w:bCs/>
                            <w:kern w:val="2"/>
                            <w:sz w:val="24"/>
                            <w:szCs w:val="20"/>
                            <w:lang w:eastAsia="zh-CN"/>
                          </w:rPr>
                        </w:pPr>
                      </w:p>
                    </w:tc>
                    <w:tc>
                      <w:tcPr>
                        <w:tcW w:w="3347" w:type="dxa"/>
                      </w:tcPr>
                      <w:p w:rsidR="00D1364E" w:rsidRPr="00D1364E" w:rsidRDefault="00D1364E" w:rsidP="00D1364E">
                        <w:pPr>
                          <w:widowControl w:val="0"/>
                          <w:spacing w:after="0" w:line="360" w:lineRule="auto"/>
                          <w:jc w:val="both"/>
                          <w:rPr>
                            <w:rFonts w:ascii="Times New Roman" w:eastAsia="Times New Roman" w:hAnsi="Times New Roman" w:cs="Times New Roman"/>
                            <w:b/>
                            <w:bCs/>
                            <w:kern w:val="2"/>
                            <w:sz w:val="24"/>
                            <w:szCs w:val="20"/>
                            <w:lang w:eastAsia="zh-CN"/>
                          </w:rPr>
                        </w:pPr>
                      </w:p>
                    </w:tc>
                  </w:tr>
                </w:tbl>
                <w:p w:rsidR="00D1364E" w:rsidRPr="00D1364E" w:rsidRDefault="00D1364E" w:rsidP="00D1364E">
                  <w:pPr>
                    <w:widowControl w:val="0"/>
                    <w:spacing w:after="0" w:line="360" w:lineRule="auto"/>
                    <w:rPr>
                      <w:rFonts w:ascii="Times New Roman" w:eastAsia="SimSun" w:hAnsi="Times New Roman" w:cs="Times New Roman"/>
                      <w:color w:val="FF0000"/>
                      <w:kern w:val="2"/>
                      <w:sz w:val="24"/>
                      <w:szCs w:val="20"/>
                      <w:lang w:eastAsia="zh-CN"/>
                    </w:rPr>
                  </w:pPr>
                </w:p>
              </w:tc>
            </w:tr>
          </w:tbl>
          <w:p w:rsidR="00D1364E" w:rsidRPr="00D1364E" w:rsidRDefault="00D1364E" w:rsidP="00D1364E">
            <w:pPr>
              <w:widowControl w:val="0"/>
              <w:tabs>
                <w:tab w:val="center" w:pos="4153"/>
                <w:tab w:val="right" w:pos="8306"/>
              </w:tabs>
              <w:snapToGrid w:val="0"/>
              <w:spacing w:after="0" w:line="360" w:lineRule="auto"/>
              <w:rPr>
                <w:rFonts w:ascii="Times New Roman" w:eastAsia="SimSun" w:hAnsi="Times New Roman" w:cs="Times New Roman"/>
                <w:b/>
                <w:color w:val="0070C0"/>
                <w:kern w:val="2"/>
                <w:sz w:val="24"/>
                <w:szCs w:val="24"/>
                <w:lang w:eastAsia="zh-CN"/>
              </w:rPr>
            </w:pPr>
          </w:p>
          <w:p w:rsidR="00D1364E" w:rsidRPr="00D1364E" w:rsidRDefault="00D1364E" w:rsidP="00D1364E">
            <w:pPr>
              <w:widowControl w:val="0"/>
              <w:spacing w:after="0" w:line="360" w:lineRule="auto"/>
              <w:rPr>
                <w:rFonts w:ascii="Times New Roman" w:eastAsia="SimSun" w:hAnsi="Times New Roman" w:cs="Times New Roman"/>
                <w:color w:val="FF0000"/>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color w:val="FF0000"/>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color w:val="FF0000"/>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color w:val="FF0000"/>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color w:val="FF0000"/>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color w:val="FF0000"/>
                <w:kern w:val="2"/>
                <w:sz w:val="24"/>
                <w:szCs w:val="20"/>
                <w:lang w:eastAsia="zh-CN"/>
              </w:rPr>
            </w:pPr>
            <w:r w:rsidRPr="00D1364E">
              <w:rPr>
                <w:rFonts w:ascii="Times New Roman" w:eastAsia="SimSun" w:hAnsi="Times New Roman" w:cs="Times New Roman"/>
                <w:color w:val="FF0000"/>
                <w:kern w:val="2"/>
                <w:sz w:val="24"/>
                <w:szCs w:val="20"/>
                <w:lang w:eastAsia="zh-CN"/>
              </w:rPr>
              <w:t>Mẫu 2</w:t>
            </w:r>
          </w:p>
          <w:tbl>
            <w:tblPr>
              <w:tblW w:w="0" w:type="auto"/>
              <w:tblInd w:w="196" w:type="dxa"/>
              <w:tblBorders>
                <w:top w:val="single" w:sz="18" w:space="0" w:color="00FF00"/>
                <w:left w:val="single" w:sz="18" w:space="0" w:color="00FF00"/>
                <w:bottom w:val="single" w:sz="18" w:space="0" w:color="00FF00"/>
                <w:right w:val="single" w:sz="18" w:space="0" w:color="00FF00"/>
                <w:insideH w:val="single" w:sz="18" w:space="0" w:color="00FF00"/>
                <w:insideV w:val="single" w:sz="18" w:space="0" w:color="00FF00"/>
              </w:tblBorders>
              <w:tblLook w:val="0000" w:firstRow="0" w:lastRow="0" w:firstColumn="0" w:lastColumn="0" w:noHBand="0" w:noVBand="0"/>
            </w:tblPr>
            <w:tblGrid>
              <w:gridCol w:w="8971"/>
            </w:tblGrid>
            <w:tr w:rsidR="00D1364E" w:rsidRPr="00D1364E" w:rsidTr="00BC3462">
              <w:trPr>
                <w:trHeight w:val="5889"/>
              </w:trPr>
              <w:tc>
                <w:tcPr>
                  <w:tcW w:w="8971" w:type="dxa"/>
                </w:tcPr>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lastRenderedPageBreak/>
                    <w:t>Họ và tên:</w:t>
                  </w: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 xml:space="preserve">Lớp: </w:t>
                  </w: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Nhóm:</w:t>
                  </w: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 xml:space="preserve">Sách:               </w:t>
                  </w:r>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eastAsia="zh-CN"/>
                    </w:rPr>
                  </w:pPr>
                  <w:r w:rsidRPr="00D1364E">
                    <w:rPr>
                      <w:rFonts w:ascii="Times New Roman" w:eastAsia="SimSun" w:hAnsi="Times New Roman" w:cs="Times New Roman"/>
                      <w:b/>
                      <w:kern w:val="2"/>
                      <w:sz w:val="28"/>
                      <w:szCs w:val="28"/>
                      <w:lang w:eastAsia="zh-CN"/>
                    </w:rPr>
                    <w:t>NGƯỜI LIÊN HỆ</w:t>
                  </w: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Nhiệm vụ của bạn là liên hệ cuốn sách đang đọc với những cuốn sách khác với đời sống và trải nghiệm của bản thân. Bạn có thể thực hiện theo gợi ý sau:</w:t>
                  </w:r>
                </w:p>
                <w:tbl>
                  <w:tblPr>
                    <w:tblW w:w="0" w:type="auto"/>
                    <w:tblBorders>
                      <w:top w:val="single" w:sz="12" w:space="0" w:color="00FF00"/>
                      <w:left w:val="single" w:sz="12" w:space="0" w:color="00FF00"/>
                      <w:bottom w:val="single" w:sz="12" w:space="0" w:color="00FF00"/>
                      <w:right w:val="single" w:sz="12" w:space="0" w:color="00FF00"/>
                      <w:insideH w:val="single" w:sz="12" w:space="0" w:color="00FF00"/>
                      <w:insideV w:val="single" w:sz="12" w:space="0" w:color="00FF00"/>
                    </w:tblBorders>
                    <w:tblLook w:val="0000" w:firstRow="0" w:lastRow="0" w:firstColumn="0" w:lastColumn="0" w:noHBand="0" w:noVBand="0"/>
                  </w:tblPr>
                  <w:tblGrid>
                    <w:gridCol w:w="4261"/>
                    <w:gridCol w:w="4261"/>
                  </w:tblGrid>
                  <w:tr w:rsidR="00D1364E" w:rsidRPr="00D1364E" w:rsidTr="00BC3462">
                    <w:trPr>
                      <w:trHeight w:val="317"/>
                    </w:trPr>
                    <w:tc>
                      <w:tcPr>
                        <w:tcW w:w="4261" w:type="dxa"/>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0"/>
                            <w:lang w:eastAsia="zh-CN"/>
                          </w:rPr>
                        </w:pPr>
                        <w:r w:rsidRPr="00D1364E">
                          <w:rPr>
                            <w:rFonts w:ascii="Times New Roman" w:eastAsia="Times New Roman" w:hAnsi="Times New Roman" w:cs="Times New Roman"/>
                            <w:kern w:val="2"/>
                            <w:sz w:val="24"/>
                            <w:szCs w:val="20"/>
                            <w:lang w:eastAsia="zh-CN"/>
                          </w:rPr>
                          <w:t xml:space="preserve">              Gợi ý</w:t>
                        </w:r>
                      </w:p>
                    </w:tc>
                    <w:tc>
                      <w:tcPr>
                        <w:tcW w:w="4261" w:type="dxa"/>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0"/>
                            <w:lang w:eastAsia="zh-CN"/>
                          </w:rPr>
                        </w:pPr>
                        <w:r w:rsidRPr="00D1364E">
                          <w:rPr>
                            <w:rFonts w:ascii="Times New Roman" w:eastAsia="Times New Roman" w:hAnsi="Times New Roman" w:cs="Times New Roman"/>
                            <w:kern w:val="2"/>
                            <w:sz w:val="24"/>
                            <w:szCs w:val="20"/>
                            <w:lang w:eastAsia="zh-CN"/>
                          </w:rPr>
                          <w:t xml:space="preserve">              Liên hệ của tôi</w:t>
                        </w:r>
                      </w:p>
                    </w:tc>
                  </w:tr>
                  <w:tr w:rsidR="00D1364E" w:rsidRPr="00D1364E" w:rsidTr="00BC3462">
                    <w:trPr>
                      <w:trHeight w:val="362"/>
                    </w:trPr>
                    <w:tc>
                      <w:tcPr>
                        <w:tcW w:w="4261" w:type="dxa"/>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0"/>
                            <w:lang w:eastAsia="zh-CN"/>
                          </w:rPr>
                        </w:pPr>
                        <w:r w:rsidRPr="00D1364E">
                          <w:rPr>
                            <w:rFonts w:ascii="Times New Roman" w:eastAsia="Times New Roman" w:hAnsi="Times New Roman" w:cs="Times New Roman"/>
                            <w:kern w:val="2"/>
                            <w:sz w:val="24"/>
                            <w:szCs w:val="20"/>
                            <w:lang w:eastAsia="zh-CN"/>
                          </w:rPr>
                          <w:t>Liên hệ với cuốn sách, tác phẩm khác</w:t>
                        </w:r>
                      </w:p>
                    </w:tc>
                    <w:tc>
                      <w:tcPr>
                        <w:tcW w:w="4261" w:type="dxa"/>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0"/>
                            <w:lang w:eastAsia="zh-CN"/>
                          </w:rPr>
                        </w:pP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0"/>
                            <w:lang w:eastAsia="zh-CN"/>
                          </w:rPr>
                        </w:pP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0"/>
                            <w:lang w:eastAsia="zh-CN"/>
                          </w:rPr>
                        </w:pPr>
                      </w:p>
                    </w:tc>
                  </w:tr>
                  <w:tr w:rsidR="00D1364E" w:rsidRPr="00D1364E" w:rsidTr="00BC3462">
                    <w:trPr>
                      <w:trHeight w:val="400"/>
                    </w:trPr>
                    <w:tc>
                      <w:tcPr>
                        <w:tcW w:w="4261" w:type="dxa"/>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0"/>
                            <w:lang w:eastAsia="zh-CN"/>
                          </w:rPr>
                        </w:pPr>
                        <w:r w:rsidRPr="00D1364E">
                          <w:rPr>
                            <w:rFonts w:ascii="Times New Roman" w:eastAsia="Times New Roman" w:hAnsi="Times New Roman" w:cs="Times New Roman"/>
                            <w:kern w:val="2"/>
                            <w:sz w:val="24"/>
                            <w:szCs w:val="20"/>
                            <w:lang w:eastAsia="zh-CN"/>
                          </w:rPr>
                          <w:t>Liên hệ với con người, sự việc trong đời sống</w:t>
                        </w:r>
                      </w:p>
                    </w:tc>
                    <w:tc>
                      <w:tcPr>
                        <w:tcW w:w="4261" w:type="dxa"/>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0"/>
                            <w:lang w:eastAsia="zh-CN"/>
                          </w:rPr>
                        </w:pP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0"/>
                            <w:lang w:eastAsia="zh-CN"/>
                          </w:rPr>
                        </w:pP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0"/>
                            <w:lang w:eastAsia="zh-CN"/>
                          </w:rPr>
                        </w:pP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0"/>
                            <w:lang w:eastAsia="zh-CN"/>
                          </w:rPr>
                        </w:pPr>
                      </w:p>
                    </w:tc>
                  </w:tr>
                  <w:tr w:rsidR="00D1364E" w:rsidRPr="00D1364E" w:rsidTr="00BC3462">
                    <w:trPr>
                      <w:trHeight w:val="383"/>
                    </w:trPr>
                    <w:tc>
                      <w:tcPr>
                        <w:tcW w:w="4261" w:type="dxa"/>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0"/>
                            <w:lang w:eastAsia="zh-CN"/>
                          </w:rPr>
                        </w:pPr>
                        <w:r w:rsidRPr="00D1364E">
                          <w:rPr>
                            <w:rFonts w:ascii="Times New Roman" w:eastAsia="Times New Roman" w:hAnsi="Times New Roman" w:cs="Times New Roman"/>
                            <w:kern w:val="2"/>
                            <w:sz w:val="24"/>
                            <w:szCs w:val="20"/>
                            <w:lang w:eastAsia="zh-CN"/>
                          </w:rPr>
                          <w:t>Liên hệ đến trải nghiệm của bản thân</w:t>
                        </w:r>
                      </w:p>
                    </w:tc>
                    <w:tc>
                      <w:tcPr>
                        <w:tcW w:w="4261" w:type="dxa"/>
                      </w:tcPr>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0"/>
                            <w:lang w:eastAsia="zh-CN"/>
                          </w:rPr>
                        </w:pP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0"/>
                            <w:lang w:eastAsia="zh-CN"/>
                          </w:rPr>
                        </w:pP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0"/>
                            <w:lang w:eastAsia="zh-CN"/>
                          </w:rPr>
                        </w:pPr>
                      </w:p>
                    </w:tc>
                  </w:tr>
                </w:tbl>
                <w:p w:rsidR="00D1364E" w:rsidRPr="00D1364E" w:rsidRDefault="00D1364E" w:rsidP="00D1364E">
                  <w:pPr>
                    <w:widowControl w:val="0"/>
                    <w:spacing w:after="0" w:line="360" w:lineRule="auto"/>
                    <w:rPr>
                      <w:rFonts w:ascii="Times New Roman" w:eastAsia="SimSun" w:hAnsi="Times New Roman" w:cs="Times New Roman"/>
                      <w:color w:val="FF0000"/>
                      <w:kern w:val="2"/>
                      <w:sz w:val="24"/>
                      <w:szCs w:val="20"/>
                      <w:lang w:eastAsia="zh-CN"/>
                    </w:rPr>
                  </w:pPr>
                </w:p>
              </w:tc>
            </w:tr>
          </w:tbl>
          <w:p w:rsidR="00D1364E" w:rsidRPr="00D1364E" w:rsidRDefault="00D1364E" w:rsidP="00D1364E">
            <w:pPr>
              <w:widowControl w:val="0"/>
              <w:tabs>
                <w:tab w:val="center" w:pos="4153"/>
                <w:tab w:val="right" w:pos="8306"/>
              </w:tabs>
              <w:snapToGrid w:val="0"/>
              <w:spacing w:after="0" w:line="360" w:lineRule="auto"/>
              <w:rPr>
                <w:rFonts w:ascii="Times New Roman" w:eastAsia="SimSun" w:hAnsi="Times New Roman" w:cs="Times New Roman"/>
                <w:b/>
                <w:color w:val="0070C0"/>
                <w:kern w:val="2"/>
                <w:sz w:val="24"/>
                <w:szCs w:val="24"/>
                <w:lang w:eastAsia="zh-CN"/>
              </w:rPr>
            </w:pPr>
          </w:p>
          <w:p w:rsidR="00D1364E" w:rsidRPr="00D1364E" w:rsidRDefault="00D1364E" w:rsidP="00D1364E">
            <w:pPr>
              <w:widowControl w:val="0"/>
              <w:spacing w:after="0" w:line="360" w:lineRule="auto"/>
              <w:rPr>
                <w:rFonts w:ascii="Times New Roman" w:eastAsia="SimSun" w:hAnsi="Times New Roman" w:cs="Times New Roman"/>
                <w:color w:val="FF0000"/>
                <w:kern w:val="2"/>
                <w:sz w:val="24"/>
                <w:szCs w:val="20"/>
                <w:lang w:eastAsia="zh-CN"/>
              </w:rPr>
            </w:pPr>
            <w:r w:rsidRPr="00D1364E">
              <w:rPr>
                <w:rFonts w:ascii="Times New Roman" w:eastAsia="SimSun" w:hAnsi="Times New Roman" w:cs="Times New Roman"/>
                <w:color w:val="FF0000"/>
                <w:kern w:val="2"/>
                <w:sz w:val="24"/>
                <w:szCs w:val="20"/>
                <w:lang w:eastAsia="zh-CN"/>
              </w:rPr>
              <w:t xml:space="preserve">Mẫu 3 </w:t>
            </w:r>
          </w:p>
          <w:tbl>
            <w:tblPr>
              <w:tblW w:w="0" w:type="auto"/>
              <w:tblInd w:w="196" w:type="dxa"/>
              <w:tblBorders>
                <w:top w:val="single" w:sz="18" w:space="0" w:color="00FF00"/>
                <w:left w:val="single" w:sz="18" w:space="0" w:color="00FF00"/>
                <w:bottom w:val="single" w:sz="18" w:space="0" w:color="00FF00"/>
                <w:right w:val="single" w:sz="18" w:space="0" w:color="00FF00"/>
                <w:insideH w:val="single" w:sz="18" w:space="0" w:color="00FF00"/>
                <w:insideV w:val="single" w:sz="18" w:space="0" w:color="00FF00"/>
              </w:tblBorders>
              <w:tblLook w:val="0000" w:firstRow="0" w:lastRow="0" w:firstColumn="0" w:lastColumn="0" w:noHBand="0" w:noVBand="0"/>
            </w:tblPr>
            <w:tblGrid>
              <w:gridCol w:w="8311"/>
            </w:tblGrid>
            <w:tr w:rsidR="00D1364E" w:rsidRPr="00D1364E" w:rsidTr="00BC3462">
              <w:trPr>
                <w:trHeight w:val="6051"/>
              </w:trPr>
              <w:tc>
                <w:tcPr>
                  <w:tcW w:w="8311" w:type="dxa"/>
                </w:tcPr>
                <w:p w:rsidR="00D1364E" w:rsidRPr="00D1364E" w:rsidRDefault="00D1364E" w:rsidP="00D1364E">
                  <w:pPr>
                    <w:widowControl w:val="0"/>
                    <w:tabs>
                      <w:tab w:val="left" w:pos="977"/>
                    </w:tabs>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lastRenderedPageBreak/>
                    <w:t>Họ và tên:</w:t>
                  </w: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Lớp:</w:t>
                  </w: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 xml:space="preserve">Nhóm: </w:t>
                  </w: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 xml:space="preserve">Sách:                    </w:t>
                  </w:r>
                </w:p>
                <w:p w:rsidR="00D1364E" w:rsidRPr="00D1364E" w:rsidRDefault="00D1364E" w:rsidP="00D1364E">
                  <w:pPr>
                    <w:widowControl w:val="0"/>
                    <w:spacing w:after="0" w:line="360" w:lineRule="auto"/>
                    <w:jc w:val="center"/>
                    <w:rPr>
                      <w:rFonts w:ascii="Times New Roman" w:eastAsia="SimSun" w:hAnsi="Times New Roman" w:cs="Times New Roman"/>
                      <w:b/>
                      <w:bCs/>
                      <w:kern w:val="2"/>
                      <w:sz w:val="32"/>
                      <w:szCs w:val="32"/>
                      <w:lang w:eastAsia="zh-CN"/>
                    </w:rPr>
                  </w:pPr>
                  <w:r w:rsidRPr="00D1364E">
                    <w:rPr>
                      <w:rFonts w:ascii="Times New Roman" w:eastAsia="SimSun" w:hAnsi="Times New Roman" w:cs="Times New Roman"/>
                      <w:b/>
                      <w:kern w:val="2"/>
                      <w:sz w:val="32"/>
                      <w:szCs w:val="32"/>
                      <w:lang w:eastAsia="zh-CN"/>
                    </w:rPr>
                    <w:t>NGƯỜI LẬP HỒ SƠ NHÂN VẬT</w:t>
                  </w:r>
                </w:p>
                <w:p w:rsidR="00D1364E" w:rsidRPr="00D1364E" w:rsidRDefault="00D1364E" w:rsidP="00D1364E">
                  <w:pPr>
                    <w:widowControl w:val="0"/>
                    <w:spacing w:after="0" w:line="360" w:lineRule="auto"/>
                    <w:ind w:firstLine="400"/>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Nhiệm vụ của bạn là lập hồ sơ nhân vật mà bạn yêu thích. Khi lập hồ sơ nhân vật, hãy chú ý đến các yếu tố tạo nên chân dung nhân vật. Bạn có thể tham khảo sơ đồ sau:</w:t>
                  </w:r>
                </w:p>
                <w:p w:rsidR="00D1364E" w:rsidRPr="00D1364E" w:rsidRDefault="00D1364E" w:rsidP="00D1364E">
                  <w:pPr>
                    <w:widowControl w:val="0"/>
                    <w:spacing w:after="0" w:line="360" w:lineRule="auto"/>
                    <w:ind w:firstLine="400"/>
                    <w:rPr>
                      <w:rFonts w:ascii="Times New Roman" w:eastAsia="SimSun" w:hAnsi="Times New Roman" w:cs="Times New Roman"/>
                      <w:kern w:val="2"/>
                      <w:sz w:val="24"/>
                      <w:szCs w:val="20"/>
                      <w:lang w:eastAsia="zh-CN"/>
                    </w:rPr>
                  </w:pPr>
                  <w:r>
                    <w:rPr>
                      <w:rFonts w:ascii="Times New Roman" w:eastAsia="SimSun" w:hAnsi="Times New Roman" w:cs="Times New Roman"/>
                      <w:noProof/>
                      <w:kern w:val="2"/>
                      <w:sz w:val="24"/>
                      <w:szCs w:val="20"/>
                    </w:rPr>
                    <mc:AlternateContent>
                      <mc:Choice Requires="wpg">
                        <w:drawing>
                          <wp:anchor distT="0" distB="0" distL="114300" distR="114300" simplePos="0" relativeHeight="251664384" behindDoc="0" locked="0" layoutInCell="1" allowOverlap="1">
                            <wp:simplePos x="0" y="0"/>
                            <wp:positionH relativeFrom="column">
                              <wp:posOffset>551815</wp:posOffset>
                            </wp:positionH>
                            <wp:positionV relativeFrom="paragraph">
                              <wp:posOffset>276860</wp:posOffset>
                            </wp:positionV>
                            <wp:extent cx="4229100" cy="1323975"/>
                            <wp:effectExtent l="19050" t="19050" r="19050" b="28575"/>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9100" cy="1323975"/>
                                      <a:chOff x="2505" y="9810"/>
                                      <a:chExt cx="6660" cy="2085"/>
                                    </a:xfrm>
                                  </wpg:grpSpPr>
                                  <wps:wsp>
                                    <wps:cNvPr id="42" name="Oval 25"/>
                                    <wps:cNvSpPr>
                                      <a:spLocks noChangeArrowheads="1"/>
                                    </wps:cNvSpPr>
                                    <wps:spPr bwMode="auto">
                                      <a:xfrm>
                                        <a:off x="2505" y="11250"/>
                                        <a:ext cx="1980" cy="600"/>
                                      </a:xfrm>
                                      <a:prstGeom prst="ellipse">
                                        <a:avLst/>
                                      </a:prstGeom>
                                      <a:solidFill>
                                        <a:srgbClr val="FFFFFF"/>
                                      </a:solidFill>
                                      <a:ln w="31750">
                                        <a:solidFill>
                                          <a:srgbClr val="5B9BD5"/>
                                        </a:solidFill>
                                        <a:round/>
                                        <a:headEnd/>
                                        <a:tailEnd/>
                                      </a:ln>
                                      <a:effectLst/>
                                    </wps:spPr>
                                    <wps:txbx>
                                      <w:txbxContent>
                                        <w:p w:rsidR="00D1364E" w:rsidRDefault="00D1364E" w:rsidP="00D1364E">
                                          <w:pPr>
                                            <w:rPr>
                                              <w:szCs w:val="24"/>
                                            </w:rPr>
                                          </w:pPr>
                                          <w:r>
                                            <w:rPr>
                                              <w:szCs w:val="24"/>
                                            </w:rPr>
                                            <w:t>Suy Nghĩ</w:t>
                                          </w:r>
                                        </w:p>
                                      </w:txbxContent>
                                    </wps:txbx>
                                    <wps:bodyPr rot="0" vert="horz" wrap="square" lIns="91440" tIns="45720" rIns="91440" bIns="45720" anchor="t" anchorCtr="0" upright="1">
                                      <a:noAutofit/>
                                    </wps:bodyPr>
                                  </wps:wsp>
                                  <wps:wsp>
                                    <wps:cNvPr id="43" name="Oval 26"/>
                                    <wps:cNvSpPr>
                                      <a:spLocks noChangeArrowheads="1"/>
                                    </wps:cNvSpPr>
                                    <wps:spPr bwMode="auto">
                                      <a:xfrm>
                                        <a:off x="4770" y="10275"/>
                                        <a:ext cx="1980" cy="975"/>
                                      </a:xfrm>
                                      <a:prstGeom prst="ellipse">
                                        <a:avLst/>
                                      </a:prstGeom>
                                      <a:solidFill>
                                        <a:srgbClr val="FFFFFF"/>
                                      </a:solidFill>
                                      <a:ln w="31750">
                                        <a:solidFill>
                                          <a:srgbClr val="5B9BD5"/>
                                        </a:solidFill>
                                        <a:round/>
                                        <a:headEnd/>
                                        <a:tailEnd/>
                                      </a:ln>
                                      <a:effectLst/>
                                    </wps:spPr>
                                    <wps:txbx>
                                      <w:txbxContent>
                                        <w:p w:rsidR="00D1364E" w:rsidRDefault="00D1364E" w:rsidP="00D1364E">
                                          <w:pPr>
                                            <w:jc w:val="center"/>
                                          </w:pPr>
                                          <w:r>
                                            <w:t>Tính cách nhân vật</w:t>
                                          </w:r>
                                        </w:p>
                                      </w:txbxContent>
                                    </wps:txbx>
                                    <wps:bodyPr rot="0" vert="horz" wrap="square" lIns="91440" tIns="45720" rIns="91440" bIns="45720" anchor="t" anchorCtr="0" upright="1">
                                      <a:noAutofit/>
                                    </wps:bodyPr>
                                  </wps:wsp>
                                  <wps:wsp>
                                    <wps:cNvPr id="44" name="Oval 27"/>
                                    <wps:cNvSpPr>
                                      <a:spLocks noChangeArrowheads="1"/>
                                    </wps:cNvSpPr>
                                    <wps:spPr bwMode="auto">
                                      <a:xfrm>
                                        <a:off x="7155" y="9810"/>
                                        <a:ext cx="1980" cy="660"/>
                                      </a:xfrm>
                                      <a:prstGeom prst="ellipse">
                                        <a:avLst/>
                                      </a:prstGeom>
                                      <a:solidFill>
                                        <a:srgbClr val="FFFFFF"/>
                                      </a:solidFill>
                                      <a:ln w="31750">
                                        <a:solidFill>
                                          <a:srgbClr val="5B9BD5"/>
                                        </a:solidFill>
                                        <a:round/>
                                        <a:headEnd/>
                                        <a:tailEnd/>
                                      </a:ln>
                                      <a:effectLst/>
                                    </wps:spPr>
                                    <wps:txbx>
                                      <w:txbxContent>
                                        <w:p w:rsidR="00D1364E" w:rsidRDefault="00D1364E" w:rsidP="00D1364E">
                                          <w:pPr>
                                            <w:rPr>
                                              <w:szCs w:val="24"/>
                                            </w:rPr>
                                          </w:pPr>
                                          <w:r>
                                            <w:rPr>
                                              <w:szCs w:val="24"/>
                                            </w:rPr>
                                            <w:t>Hành động</w:t>
                                          </w:r>
                                        </w:p>
                                      </w:txbxContent>
                                    </wps:txbx>
                                    <wps:bodyPr rot="0" vert="horz" wrap="square" lIns="91440" tIns="45720" rIns="91440" bIns="45720" anchor="t" anchorCtr="0" upright="1">
                                      <a:noAutofit/>
                                    </wps:bodyPr>
                                  </wps:wsp>
                                  <wps:wsp>
                                    <wps:cNvPr id="45" name="Oval 28"/>
                                    <wps:cNvSpPr>
                                      <a:spLocks noChangeArrowheads="1"/>
                                    </wps:cNvSpPr>
                                    <wps:spPr bwMode="auto">
                                      <a:xfrm>
                                        <a:off x="7185" y="11250"/>
                                        <a:ext cx="1980" cy="645"/>
                                      </a:xfrm>
                                      <a:prstGeom prst="ellipse">
                                        <a:avLst/>
                                      </a:prstGeom>
                                      <a:solidFill>
                                        <a:srgbClr val="FFFFFF"/>
                                      </a:solidFill>
                                      <a:ln w="31750">
                                        <a:solidFill>
                                          <a:srgbClr val="5B9BD5"/>
                                        </a:solidFill>
                                        <a:round/>
                                        <a:headEnd/>
                                        <a:tailEnd/>
                                      </a:ln>
                                      <a:effectLst/>
                                    </wps:spPr>
                                    <wps:txbx>
                                      <w:txbxContent>
                                        <w:p w:rsidR="00D1364E" w:rsidRDefault="00D1364E" w:rsidP="00D1364E">
                                          <w:pPr>
                                            <w:jc w:val="center"/>
                                            <w:rPr>
                                              <w:szCs w:val="24"/>
                                            </w:rPr>
                                          </w:pPr>
                                          <w:r>
                                            <w:rPr>
                                              <w:szCs w:val="24"/>
                                            </w:rPr>
                                            <w:t>Lời nói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 o:spid="_x0000_s1026" style="position:absolute;left:0;text-align:left;margin-left:43.45pt;margin-top:21.8pt;width:333pt;height:104.25pt;z-index:251664384" coordorigin="2505,9810" coordsize="6660,2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">
                            <v:oval id="Oval 25" o:spid="_x0000_s1027" style="position:absolute;left:2505;top:11250;width:198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F4a8EA&#10;AADbAAAADwAAAGRycy9kb3ducmV2LnhtbESPzarCMBSE94LvEI7gRq6JRUWqUUQU7k78wfW5zbEt&#10;Nielidr79kYQXA4z8w2zWLW2Eg9qfOlYw2ioQBBnzpScazifdj8zED4gG6wck4Z/8rBadjsLTI17&#10;8oEex5CLCGGfooYihDqV0mcFWfRDVxNH7+oaiyHKJpemwWeE20omSk2lxZLjQoE1bQrKbse71XDh&#10;0UTRfn+vtocE/wat8pvrWet+r13PQQRqwzf8af8aDeME3l/iD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xeGvBAAAA2wAAAA8AAAAAAAAAAAAAAAAAmAIAAGRycy9kb3du&#10;cmV2LnhtbFBLBQYAAAAABAAEAPUAAACGAwAAAAA=&#10;" strokecolor="#5b9bd5" strokeweight="2.5pt">
                              <v:textbox>
                                <w:txbxContent>
                                  <w:p w:rsidR="00D1364E" w:rsidRDefault="00D1364E" w:rsidP="00D1364E">
                                    <w:pPr>
                                      <w:rPr>
                                        <w:szCs w:val="24"/>
                                      </w:rPr>
                                    </w:pPr>
                                    <w:r>
                                      <w:rPr>
                                        <w:szCs w:val="24"/>
                                      </w:rPr>
                                      <w:t>Suy Nghĩ</w:t>
                                    </w:r>
                                  </w:p>
                                </w:txbxContent>
                              </v:textbox>
                            </v:oval>
                            <v:oval id="Oval 26" o:spid="_x0000_s1028" style="position:absolute;left:4770;top:10275;width:1980;height: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3d8MEA&#10;AADbAAAADwAAAGRycy9kb3ducmV2LnhtbESPS6vCMBSE94L/IRzhbkQTn1yqUUS84E584Prc5tgW&#10;m5PSRK3/3giCy2FmvmHmy8aW4k61LxxrGPQVCOLUmYIzDafjX+8XhA/IBkvHpOFJHpaLdmuOiXEP&#10;3tP9EDIRIewT1JCHUCVS+jQni77vKuLoXVxtMURZZ9LU+IhwW8qhUlNpseC4kGNF65zS6+FmNZx5&#10;MFG0293KzX6I/91G+fXlpPVPp1nNQARqwjf8aW+NhvEI3l/i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93fDBAAAA2wAAAA8AAAAAAAAAAAAAAAAAmAIAAGRycy9kb3du&#10;cmV2LnhtbFBLBQYAAAAABAAEAPUAAACGAwAAAAA=&#10;" strokecolor="#5b9bd5" strokeweight="2.5pt">
                              <v:textbox>
                                <w:txbxContent>
                                  <w:p w:rsidR="00D1364E" w:rsidRDefault="00D1364E" w:rsidP="00D1364E">
                                    <w:pPr>
                                      <w:jc w:val="center"/>
                                    </w:pPr>
                                    <w:r>
                                      <w:t>Tính cách nhân vật</w:t>
                                    </w:r>
                                  </w:p>
                                </w:txbxContent>
                              </v:textbox>
                            </v:oval>
                            <v:oval id="Oval 27" o:spid="_x0000_s1029" style="position:absolute;left:7155;top:9810;width:1980;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RFhMMA&#10;AADbAAAADwAAAGRycy9kb3ducmV2LnhtbESPW4vCMBSE3xf8D+EIviw2UVyRrlFEdmHfxAs+n21O&#10;L9iclCa29d9vBGEfh5n5hllvB1uLjlpfOdYwSxQI4syZigsNl/P3dAXCB2SDtWPS8CAP283obY2p&#10;cT0fqTuFQkQI+xQ1lCE0qZQ+K8miT1xDHL3ctRZDlG0hTYt9hNtazpVaSosVx4USG9qXlN1Od6vh&#10;yrMPRYfDvf46zvH3fVB+n1+0noyH3SeIQEP4D7/aP0bDYgHPL/EH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RFhMMAAADbAAAADwAAAAAAAAAAAAAAAACYAgAAZHJzL2Rv&#10;d25yZXYueG1sUEsFBgAAAAAEAAQA9QAAAIgDAAAAAA==&#10;" strokecolor="#5b9bd5" strokeweight="2.5pt">
                              <v:textbox>
                                <w:txbxContent>
                                  <w:p w:rsidR="00D1364E" w:rsidRDefault="00D1364E" w:rsidP="00D1364E">
                                    <w:pPr>
                                      <w:rPr>
                                        <w:szCs w:val="24"/>
                                      </w:rPr>
                                    </w:pPr>
                                    <w:r>
                                      <w:rPr>
                                        <w:szCs w:val="24"/>
                                      </w:rPr>
                                      <w:t>Hành động</w:t>
                                    </w:r>
                                  </w:p>
                                </w:txbxContent>
                              </v:textbox>
                            </v:oval>
                            <v:oval id="Oval 28" o:spid="_x0000_s1030" style="position:absolute;left:7185;top:11250;width:1980;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jgH8MA&#10;AADbAAAADwAAAGRycy9kb3ducmV2LnhtbESPW4vCMBSE3xf8D+EIviw2UVSkaxSRXdg38YLPZ5vT&#10;CzYnpYlt/fcbYWEfh5n5htnsBluLjlpfOdYwSxQI4syZigsN18vXdA3CB2SDtWPS8CQPu+3obYOp&#10;cT2fqDuHQkQI+xQ1lCE0qZQ+K8miT1xDHL3ctRZDlG0hTYt9hNtazpVaSYsVx4USGzqUlN3PD6vh&#10;xrOlouPxUX+e5vjzPih/yK9aT8bD/gNEoCH8h//a30bDYgmvL/EH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jgH8MAAADbAAAADwAAAAAAAAAAAAAAAACYAgAAZHJzL2Rv&#10;d25yZXYueG1sUEsFBgAAAAAEAAQA9QAAAIgDAAAAAA==&#10;" strokecolor="#5b9bd5" strokeweight="2.5pt">
                              <v:textbox>
                                <w:txbxContent>
                                  <w:p w:rsidR="00D1364E" w:rsidRDefault="00D1364E" w:rsidP="00D1364E">
                                    <w:pPr>
                                      <w:jc w:val="center"/>
                                      <w:rPr>
                                        <w:szCs w:val="24"/>
                                      </w:rPr>
                                    </w:pPr>
                                    <w:r>
                                      <w:rPr>
                                        <w:szCs w:val="24"/>
                                      </w:rPr>
                                      <w:t>Lời nói</w:t>
                                    </w:r>
                                  </w:p>
                                </w:txbxContent>
                              </v:textbox>
                            </v:oval>
                          </v:group>
                        </w:pict>
                      </mc:Fallback>
                    </mc:AlternateContent>
                  </w:r>
                  <w:r>
                    <w:rPr>
                      <w:rFonts w:ascii="Times New Roman" w:eastAsia="SimSun" w:hAnsi="Times New Roman" w:cs="Times New Roman"/>
                      <w:noProof/>
                      <w:kern w:val="2"/>
                      <w:sz w:val="24"/>
                      <w:szCs w:val="20"/>
                    </w:rPr>
                    <mc:AlternateContent>
                      <mc:Choice Requires="wps">
                        <w:drawing>
                          <wp:anchor distT="0" distB="0" distL="114300" distR="114300" simplePos="0" relativeHeight="251666432" behindDoc="0" locked="0" layoutInCell="1" allowOverlap="1">
                            <wp:simplePos x="0" y="0"/>
                            <wp:positionH relativeFrom="column">
                              <wp:posOffset>3228340</wp:posOffset>
                            </wp:positionH>
                            <wp:positionV relativeFrom="paragraph">
                              <wp:posOffset>956310</wp:posOffset>
                            </wp:positionV>
                            <wp:extent cx="352425" cy="361950"/>
                            <wp:effectExtent l="19050" t="19050" r="28575" b="19050"/>
                            <wp:wrapNone/>
                            <wp:docPr id="40" name="Straight Arrow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425" cy="361950"/>
                                    </a:xfrm>
                                    <a:prstGeom prst="straightConnector1">
                                      <a:avLst/>
                                    </a:prstGeom>
                                    <a:noFill/>
                                    <a:ln w="28575">
                                      <a:solidFill>
                                        <a:srgbClr val="00B0F0"/>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0" o:spid="_x0000_s1026" type="#_x0000_t32" style="position:absolute;margin-left:254.2pt;margin-top:75.3pt;width:27.75pt;height:2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" strokecolor="#00b0f0" strokeweight="2.25pt"/>
                        </w:pict>
                      </mc:Fallback>
                    </mc:AlternateContent>
                  </w:r>
                  <w:r>
                    <w:rPr>
                      <w:rFonts w:ascii="Times New Roman" w:eastAsia="SimSun" w:hAnsi="Times New Roman" w:cs="Times New Roman"/>
                      <w:noProof/>
                      <w:kern w:val="2"/>
                      <w:sz w:val="24"/>
                      <w:szCs w:val="20"/>
                    </w:rPr>
                    <mc:AlternateContent>
                      <mc:Choice Requires="wps">
                        <w:drawing>
                          <wp:anchor distT="0" distB="0" distL="114300" distR="114300" simplePos="0" relativeHeight="251668480" behindDoc="0" locked="0" layoutInCell="1" allowOverlap="1">
                            <wp:simplePos x="0" y="0"/>
                            <wp:positionH relativeFrom="column">
                              <wp:posOffset>1780540</wp:posOffset>
                            </wp:positionH>
                            <wp:positionV relativeFrom="paragraph">
                              <wp:posOffset>1061085</wp:posOffset>
                            </wp:positionV>
                            <wp:extent cx="323850" cy="295275"/>
                            <wp:effectExtent l="19050" t="19050" r="19050" b="28575"/>
                            <wp:wrapNone/>
                            <wp:docPr id="39" name="Straight Arrow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3850" cy="295275"/>
                                    </a:xfrm>
                                    <a:prstGeom prst="straightConnector1">
                                      <a:avLst/>
                                    </a:prstGeom>
                                    <a:noFill/>
                                    <a:ln w="28575">
                                      <a:solidFill>
                                        <a:srgbClr val="00B0F0"/>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39" o:spid="_x0000_s1026" type="#_x0000_t32" style="position:absolute;margin-left:140.2pt;margin-top:83.55pt;width:25.5pt;height:23.2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" strokecolor="#00b0f0" strokeweight="2.25pt"/>
                        </w:pict>
                      </mc:Fallback>
                    </mc:AlternateContent>
                  </w:r>
                  <w:r>
                    <w:rPr>
                      <w:rFonts w:ascii="Times New Roman" w:eastAsia="SimSun" w:hAnsi="Times New Roman" w:cs="Times New Roman"/>
                      <w:noProof/>
                      <w:kern w:val="2"/>
                      <w:sz w:val="24"/>
                      <w:szCs w:val="20"/>
                    </w:rPr>
                    <mc:AlternateContent>
                      <mc:Choice Requires="wps">
                        <w:drawing>
                          <wp:anchor distT="0" distB="0" distL="114300" distR="114300" simplePos="0" relativeHeight="251667456" behindDoc="0" locked="0" layoutInCell="1" allowOverlap="1">
                            <wp:simplePos x="0" y="0"/>
                            <wp:positionH relativeFrom="column">
                              <wp:posOffset>1790065</wp:posOffset>
                            </wp:positionH>
                            <wp:positionV relativeFrom="paragraph">
                              <wp:posOffset>451485</wp:posOffset>
                            </wp:positionV>
                            <wp:extent cx="352425" cy="209550"/>
                            <wp:effectExtent l="19050" t="19050" r="28575" b="19050"/>
                            <wp:wrapNone/>
                            <wp:docPr id="38" name="Straight Arrow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425" cy="209550"/>
                                    </a:xfrm>
                                    <a:prstGeom prst="straightConnector1">
                                      <a:avLst/>
                                    </a:prstGeom>
                                    <a:noFill/>
                                    <a:ln w="28575">
                                      <a:solidFill>
                                        <a:srgbClr val="00B0F0"/>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38" o:spid="_x0000_s1026" type="#_x0000_t32" style="position:absolute;margin-left:140.95pt;margin-top:35.55pt;width:27.75pt;height:1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" strokecolor="#00b0f0" strokeweight="2.25pt"/>
                        </w:pict>
                      </mc:Fallback>
                    </mc:AlternateContent>
                  </w:r>
                  <w:r>
                    <w:rPr>
                      <w:rFonts w:ascii="Times New Roman" w:eastAsia="SimSun" w:hAnsi="Times New Roman" w:cs="Times New Roman"/>
                      <w:noProof/>
                      <w:kern w:val="2"/>
                      <w:sz w:val="24"/>
                      <w:szCs w:val="20"/>
                    </w:rPr>
                    <mc:AlternateContent>
                      <mc:Choice Requires="wps">
                        <w:drawing>
                          <wp:anchor distT="0" distB="0" distL="114300" distR="114300" simplePos="0" relativeHeight="251665408" behindDoc="0" locked="0" layoutInCell="1" allowOverlap="1">
                            <wp:simplePos x="0" y="0"/>
                            <wp:positionH relativeFrom="column">
                              <wp:posOffset>3256915</wp:posOffset>
                            </wp:positionH>
                            <wp:positionV relativeFrom="paragraph">
                              <wp:posOffset>556260</wp:posOffset>
                            </wp:positionV>
                            <wp:extent cx="314325" cy="266700"/>
                            <wp:effectExtent l="19050" t="19050" r="28575" b="19050"/>
                            <wp:wrapNone/>
                            <wp:docPr id="37" name="Straight Arrow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4325" cy="266700"/>
                                    </a:xfrm>
                                    <a:prstGeom prst="straightConnector1">
                                      <a:avLst/>
                                    </a:prstGeom>
                                    <a:noFill/>
                                    <a:ln w="28575">
                                      <a:solidFill>
                                        <a:srgbClr val="00B0F0"/>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37" o:spid="_x0000_s1026" type="#_x0000_t32" style="position:absolute;margin-left:256.45pt;margin-top:43.8pt;width:24.75pt;height:21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" strokecolor="#00b0f0" strokeweight="2.25pt"/>
                        </w:pict>
                      </mc:Fallback>
                    </mc:AlternateContent>
                  </w:r>
                  <w:r>
                    <w:rPr>
                      <w:rFonts w:ascii="Times New Roman" w:eastAsia="SimSun" w:hAnsi="Times New Roman" w:cs="Times New Roman"/>
                      <w:noProof/>
                      <w:kern w:val="2"/>
                      <w:sz w:val="24"/>
                      <w:szCs w:val="20"/>
                    </w:rPr>
                    <mc:AlternateContent>
                      <mc:Choice Requires="wps">
                        <w:drawing>
                          <wp:anchor distT="0" distB="0" distL="114300" distR="114300" simplePos="0" relativeHeight="251663360" behindDoc="0" locked="0" layoutInCell="1" allowOverlap="1">
                            <wp:simplePos x="0" y="0"/>
                            <wp:positionH relativeFrom="column">
                              <wp:posOffset>523240</wp:posOffset>
                            </wp:positionH>
                            <wp:positionV relativeFrom="paragraph">
                              <wp:posOffset>270510</wp:posOffset>
                            </wp:positionV>
                            <wp:extent cx="1257300" cy="400050"/>
                            <wp:effectExtent l="19050" t="19050" r="19050" b="19050"/>
                            <wp:wrapNone/>
                            <wp:docPr id="36" name="Oval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00050"/>
                                    </a:xfrm>
                                    <a:prstGeom prst="ellipse">
                                      <a:avLst/>
                                    </a:prstGeom>
                                    <a:solidFill>
                                      <a:srgbClr val="FFFFFF"/>
                                    </a:solidFill>
                                    <a:ln w="31750">
                                      <a:solidFill>
                                        <a:srgbClr val="5B9BD5"/>
                                      </a:solidFill>
                                      <a:round/>
                                      <a:headEnd/>
                                      <a:tailEnd/>
                                    </a:ln>
                                    <a:effectLst/>
                                  </wps:spPr>
                                  <wps:txbx>
                                    <w:txbxContent>
                                      <w:p w:rsidR="00D1364E" w:rsidRDefault="00D1364E" w:rsidP="00D1364E">
                                        <w:pPr>
                                          <w:rPr>
                                            <w:szCs w:val="24"/>
                                          </w:rPr>
                                        </w:pPr>
                                        <w:r>
                                          <w:rPr>
                                            <w:szCs w:val="24"/>
                                          </w:rPr>
                                          <w:t>Ngoại Hình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6" o:spid="_x0000_s1031" style="position:absolute;left:0;text-align:left;margin-left:41.2pt;margin-top:21.3pt;width:99pt;height:3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" strokecolor="#5b9bd5" strokeweight="2.5pt">
                            <v:textbox>
                              <w:txbxContent>
                                <w:p w:rsidR="00D1364E" w:rsidRDefault="00D1364E" w:rsidP="00D1364E">
                                  <w:pPr>
                                    <w:rPr>
                                      <w:szCs w:val="24"/>
                                    </w:rPr>
                                  </w:pPr>
                                  <w:r>
                                    <w:rPr>
                                      <w:szCs w:val="24"/>
                                    </w:rPr>
                                    <w:t>Ngoại Hình</w:t>
                                  </w:r>
                                </w:p>
                              </w:txbxContent>
                            </v:textbox>
                          </v:oval>
                        </w:pict>
                      </mc:Fallback>
                    </mc:AlternateContent>
                  </w:r>
                </w:p>
              </w:tc>
            </w:tr>
          </w:tbl>
          <w:p w:rsidR="00D1364E" w:rsidRPr="00D1364E" w:rsidRDefault="00D1364E" w:rsidP="00D1364E">
            <w:pPr>
              <w:widowControl w:val="0"/>
              <w:spacing w:after="0" w:line="360" w:lineRule="auto"/>
              <w:rPr>
                <w:rFonts w:ascii="Times New Roman" w:eastAsia="SimSun" w:hAnsi="Times New Roman" w:cs="Times New Roman"/>
                <w:color w:val="FF0000"/>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color w:val="FF0000"/>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color w:val="FF0000"/>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color w:val="FF0000"/>
                <w:kern w:val="2"/>
                <w:sz w:val="24"/>
                <w:szCs w:val="20"/>
                <w:lang w:eastAsia="zh-CN"/>
              </w:rPr>
            </w:pPr>
            <w:r w:rsidRPr="00D1364E">
              <w:rPr>
                <w:rFonts w:ascii="Times New Roman" w:eastAsia="SimSun" w:hAnsi="Times New Roman" w:cs="Times New Roman"/>
                <w:color w:val="FF0000"/>
                <w:kern w:val="2"/>
                <w:sz w:val="24"/>
                <w:szCs w:val="20"/>
                <w:lang w:eastAsia="zh-CN"/>
              </w:rPr>
              <w:t>Mẫu 4</w:t>
            </w:r>
          </w:p>
          <w:tbl>
            <w:tblPr>
              <w:tblW w:w="8780" w:type="dxa"/>
              <w:tblBorders>
                <w:top w:val="single" w:sz="18" w:space="0" w:color="00FF00"/>
                <w:left w:val="single" w:sz="18" w:space="0" w:color="00FF00"/>
                <w:bottom w:val="single" w:sz="18" w:space="0" w:color="00FF00"/>
                <w:right w:val="single" w:sz="18" w:space="0" w:color="00FF00"/>
                <w:insideH w:val="single" w:sz="18" w:space="0" w:color="00FF00"/>
                <w:insideV w:val="single" w:sz="18" w:space="0" w:color="00FF00"/>
              </w:tblBorders>
              <w:tblLook w:val="0000" w:firstRow="0" w:lastRow="0" w:firstColumn="0" w:lastColumn="0" w:noHBand="0" w:noVBand="0"/>
            </w:tblPr>
            <w:tblGrid>
              <w:gridCol w:w="8780"/>
            </w:tblGrid>
            <w:tr w:rsidR="00D1364E" w:rsidRPr="00D1364E" w:rsidTr="00BC3462">
              <w:trPr>
                <w:trHeight w:val="5212"/>
              </w:trPr>
              <w:tc>
                <w:tcPr>
                  <w:tcW w:w="8780" w:type="dxa"/>
                </w:tcPr>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lastRenderedPageBreak/>
                    <w:t>Họ và tên:</w:t>
                  </w:r>
                </w:p>
                <w:p w:rsidR="00D1364E" w:rsidRPr="00D1364E" w:rsidRDefault="00D1364E" w:rsidP="00D1364E">
                  <w:pPr>
                    <w:widowControl w:val="0"/>
                    <w:spacing w:after="0" w:line="360" w:lineRule="auto"/>
                    <w:rPr>
                      <w:rFonts w:ascii="Times New Roman" w:eastAsia="SimSun" w:hAnsi="Times New Roman" w:cs="Times New Roman"/>
                      <w:b/>
                      <w:kern w:val="2"/>
                      <w:sz w:val="28"/>
                      <w:szCs w:val="28"/>
                      <w:lang w:eastAsia="zh-CN"/>
                    </w:rPr>
                  </w:pPr>
                  <w:r w:rsidRPr="00D1364E">
                    <w:rPr>
                      <w:rFonts w:ascii="Times New Roman" w:eastAsia="SimSun" w:hAnsi="Times New Roman" w:cs="Times New Roman"/>
                      <w:kern w:val="2"/>
                      <w:sz w:val="24"/>
                      <w:szCs w:val="20"/>
                      <w:lang w:eastAsia="zh-CN"/>
                    </w:rPr>
                    <w:t xml:space="preserve">Lớp:                                </w:t>
                  </w:r>
                  <w:r w:rsidRPr="00D1364E">
                    <w:rPr>
                      <w:rFonts w:ascii="Times New Roman" w:eastAsia="SimSun" w:hAnsi="Times New Roman" w:cs="Times New Roman"/>
                      <w:b/>
                      <w:kern w:val="2"/>
                      <w:sz w:val="28"/>
                      <w:szCs w:val="28"/>
                      <w:lang w:eastAsia="zh-CN"/>
                    </w:rPr>
                    <w:t>NGƯỜI VẼ HÌNH ẢNH</w:t>
                  </w: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Nhóm:</w:t>
                  </w: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 xml:space="preserve">Sách:               </w:t>
                  </w: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Nhiệm vụ của bạn là vẽ lại những hình ảnh mà cuốn sách gợi ra. Hình ảnh ấy có thể là một cảnh vật, một sự việc, một chân dung….. Bạn có thể thực hiện theo mẫu sau:</w:t>
                  </w:r>
                </w:p>
                <w:p w:rsidR="00D1364E" w:rsidRPr="00D1364E" w:rsidRDefault="00D1364E" w:rsidP="00D1364E">
                  <w:pPr>
                    <w:widowControl w:val="0"/>
                    <w:spacing w:after="0" w:line="360" w:lineRule="auto"/>
                    <w:rPr>
                      <w:rFonts w:ascii="Times New Roman" w:eastAsia="SimSun" w:hAnsi="Times New Roman" w:cs="Times New Roman"/>
                      <w:color w:val="FF0000"/>
                      <w:kern w:val="2"/>
                      <w:sz w:val="24"/>
                      <w:szCs w:val="20"/>
                      <w:lang w:eastAsia="zh-CN"/>
                    </w:rPr>
                  </w:pPr>
                  <w:r>
                    <w:rPr>
                      <w:rFonts w:ascii="Times New Roman" w:eastAsia="SimSun" w:hAnsi="Times New Roman" w:cs="Times New Roman"/>
                      <w:noProof/>
                      <w:kern w:val="2"/>
                      <w:sz w:val="24"/>
                      <w:szCs w:val="20"/>
                    </w:rPr>
                    <mc:AlternateContent>
                      <mc:Choice Requires="wpg">
                        <w:drawing>
                          <wp:anchor distT="0" distB="0" distL="114300" distR="114300" simplePos="0" relativeHeight="251669504" behindDoc="0" locked="0" layoutInCell="1" allowOverlap="1">
                            <wp:simplePos x="0" y="0"/>
                            <wp:positionH relativeFrom="column">
                              <wp:posOffset>225425</wp:posOffset>
                            </wp:positionH>
                            <wp:positionV relativeFrom="paragraph">
                              <wp:posOffset>204470</wp:posOffset>
                            </wp:positionV>
                            <wp:extent cx="4954270" cy="1057275"/>
                            <wp:effectExtent l="19050" t="19050" r="17780" b="28575"/>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4270" cy="1057275"/>
                                      <a:chOff x="1991" y="10268"/>
                                      <a:chExt cx="7802" cy="1665"/>
                                    </a:xfrm>
                                  </wpg:grpSpPr>
                                  <wps:wsp>
                                    <wps:cNvPr id="47" name="AutoShape 46"/>
                                    <wps:cNvSpPr>
                                      <a:spLocks noChangeArrowheads="1"/>
                                    </wps:cNvSpPr>
                                    <wps:spPr bwMode="auto">
                                      <a:xfrm>
                                        <a:off x="1991" y="10268"/>
                                        <a:ext cx="3932" cy="1665"/>
                                      </a:xfrm>
                                      <a:prstGeom prst="roundRect">
                                        <a:avLst>
                                          <a:gd name="adj" fmla="val 16667"/>
                                        </a:avLst>
                                      </a:prstGeom>
                                      <a:solidFill>
                                        <a:srgbClr val="FFFFFF"/>
                                      </a:solidFill>
                                      <a:ln w="28575">
                                        <a:solidFill>
                                          <a:srgbClr val="70AD47"/>
                                        </a:solidFill>
                                        <a:round/>
                                        <a:headEnd/>
                                        <a:tailEnd/>
                                      </a:ln>
                                      <a:effectLst/>
                                    </wps:spPr>
                                    <wps:txbx>
                                      <w:txbxContent>
                                        <w:p w:rsidR="00D1364E" w:rsidRDefault="00D1364E" w:rsidP="00D1364E">
                                          <w:pPr>
                                            <w:rPr>
                                              <w:b/>
                                              <w:szCs w:val="24"/>
                                            </w:rPr>
                                          </w:pPr>
                                          <w:r>
                                            <w:rPr>
                                              <w:b/>
                                              <w:szCs w:val="24"/>
                                            </w:rPr>
                                            <w:t>Hình ảnh cuốn sách gợi ra cho tôi</w:t>
                                          </w:r>
                                        </w:p>
                                      </w:txbxContent>
                                    </wps:txbx>
                                    <wps:bodyPr rot="0" vert="horz" wrap="square" lIns="91440" tIns="45720" rIns="91440" bIns="45720" anchor="t" anchorCtr="0" upright="1">
                                      <a:noAutofit/>
                                    </wps:bodyPr>
                                  </wps:wsp>
                                  <wps:wsp>
                                    <wps:cNvPr id="48" name="AutoShape 47"/>
                                    <wps:cNvSpPr>
                                      <a:spLocks noChangeArrowheads="1"/>
                                    </wps:cNvSpPr>
                                    <wps:spPr bwMode="auto">
                                      <a:xfrm>
                                        <a:off x="6664" y="10268"/>
                                        <a:ext cx="3129" cy="1665"/>
                                      </a:xfrm>
                                      <a:prstGeom prst="roundRect">
                                        <a:avLst>
                                          <a:gd name="adj" fmla="val 16667"/>
                                        </a:avLst>
                                      </a:prstGeom>
                                      <a:solidFill>
                                        <a:srgbClr val="FFFFFF"/>
                                      </a:solidFill>
                                      <a:ln w="28575">
                                        <a:solidFill>
                                          <a:srgbClr val="70AD47"/>
                                        </a:solidFill>
                                        <a:round/>
                                        <a:headEnd/>
                                        <a:tailEnd/>
                                      </a:ln>
                                      <a:effectLst/>
                                    </wps:spPr>
                                    <wps:txbx>
                                      <w:txbxContent>
                                        <w:p w:rsidR="00D1364E" w:rsidRDefault="00D1364E" w:rsidP="00D1364E">
                                          <w:pPr>
                                            <w:jc w:val="center"/>
                                            <w:rPr>
                                              <w:szCs w:val="24"/>
                                            </w:rPr>
                                          </w:pPr>
                                          <w:r>
                                            <w:rPr>
                                              <w:szCs w:val="24"/>
                                            </w:rPr>
                                            <w:t>Lý giải của tôi:</w:t>
                                          </w:r>
                                        </w:p>
                                        <w:p w:rsidR="00D1364E" w:rsidRDefault="00D1364E" w:rsidP="00D1364E">
                                          <w:pPr>
                                            <w:jc w:val="center"/>
                                            <w:rPr>
                                              <w:szCs w:val="24"/>
                                            </w:rPr>
                                          </w:pPr>
                                        </w:p>
                                        <w:p w:rsidR="00D1364E" w:rsidRDefault="00D1364E" w:rsidP="00D1364E">
                                          <w:pPr>
                                            <w:jc w:val="center"/>
                                            <w:rPr>
                                              <w:szCs w:val="24"/>
                                            </w:rPr>
                                          </w:pPr>
                                          <w:r>
                                            <w:rPr>
                                              <w:szCs w:val="24"/>
                                            </w:rPr>
                                            <w:t>Tôi vẽ….bởi vì…..</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 o:spid="_x0000_s1032" style="position:absolute;margin-left:17.75pt;margin-top:16.1pt;width:390.1pt;height:83.25pt;z-index:251669504" coordorigin="1991,10268" coordsize="7802,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">
                            <v:roundrect id="AutoShape 46" o:spid="_x0000_s1033" style="position:absolute;left:1991;top:10268;width:3932;height:166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GFA8QA&#10;AADbAAAADwAAAGRycy9kb3ducmV2LnhtbESPQWvCQBSE74L/YXmFXkQ3itSauooIpT0JGot6e2Rf&#10;s6HZtyG7xvjvXaHgcZiZb5jFqrOVaKnxpWMF41ECgjh3uuRCwSH7HL6D8AFZY+WYFNzIw2rZ7y0w&#10;1e7KO2r3oRARwj5FBSaEOpXS54Ys+pGriaP36xqLIcqmkLrBa4TbSk6S5E1aLDkuGKxpYyj/219s&#10;pFQ/5/LyZY4ny/PB9pwdWpokSr2+dOsPEIG68Az/t7+1gukMHl/iD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RhQPEAAAA2wAAAA8AAAAAAAAAAAAAAAAAmAIAAGRycy9k&#10;b3ducmV2LnhtbFBLBQYAAAAABAAEAPUAAACJAwAAAAA=&#10;" strokecolor="#70ad47" strokeweight="2.25pt">
                              <v:textbox>
                                <w:txbxContent>
                                  <w:p w:rsidR="00D1364E" w:rsidRDefault="00D1364E" w:rsidP="00D1364E">
                                    <w:pPr>
                                      <w:rPr>
                                        <w:b/>
                                        <w:szCs w:val="24"/>
                                      </w:rPr>
                                    </w:pPr>
                                    <w:r>
                                      <w:rPr>
                                        <w:b/>
                                        <w:szCs w:val="24"/>
                                      </w:rPr>
                                      <w:t>Hình ảnh cuốn sách gợi ra cho tôi</w:t>
                                    </w:r>
                                  </w:p>
                                </w:txbxContent>
                              </v:textbox>
                            </v:roundrect>
                            <v:roundrect id="AutoShape 47" o:spid="_x0000_s1034" style="position:absolute;left:6664;top:10268;width:3129;height:166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4RccQA&#10;AADbAAAADwAAAGRycy9kb3ducmV2LnhtbESPTWvCQBCG7wX/wzJCL0U3Sik1uooIpT0V/CjqbciO&#10;2WB2NmTXmP77zkHocXjnfWaexar3teqojVVgA5NxBoq4CLbi0sBh/zF6BxUTssU6MBn4pQir5eBp&#10;gbkNd95St0ulEgjHHA24lJpc61g48hjHoSGW7BJaj0nGttS2xbvAfa2nWfamPVYsFxw2tHFUXHc3&#10;L5T651zdPt3x5Hn28n3eHzqaZsY8D/v1HFSiPv0vP9pf1sCrPCsu4gF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OEXHEAAAA2wAAAA8AAAAAAAAAAAAAAAAAmAIAAGRycy9k&#10;b3ducmV2LnhtbFBLBQYAAAAABAAEAPUAAACJAwAAAAA=&#10;" strokecolor="#70ad47" strokeweight="2.25pt">
                              <v:textbox>
                                <w:txbxContent>
                                  <w:p w:rsidR="00D1364E" w:rsidRDefault="00D1364E" w:rsidP="00D1364E">
                                    <w:pPr>
                                      <w:jc w:val="center"/>
                                      <w:rPr>
                                        <w:szCs w:val="24"/>
                                      </w:rPr>
                                    </w:pPr>
                                    <w:r>
                                      <w:rPr>
                                        <w:szCs w:val="24"/>
                                      </w:rPr>
                                      <w:t>Lý giải của tôi:</w:t>
                                    </w:r>
                                  </w:p>
                                  <w:p w:rsidR="00D1364E" w:rsidRDefault="00D1364E" w:rsidP="00D1364E">
                                    <w:pPr>
                                      <w:jc w:val="center"/>
                                      <w:rPr>
                                        <w:szCs w:val="24"/>
                                      </w:rPr>
                                    </w:pPr>
                                  </w:p>
                                  <w:p w:rsidR="00D1364E" w:rsidRDefault="00D1364E" w:rsidP="00D1364E">
                                    <w:pPr>
                                      <w:jc w:val="center"/>
                                      <w:rPr>
                                        <w:szCs w:val="24"/>
                                      </w:rPr>
                                    </w:pPr>
                                    <w:r>
                                      <w:rPr>
                                        <w:szCs w:val="24"/>
                                      </w:rPr>
                                      <w:t>Tôi vẽ….bởi vì…..</w:t>
                                    </w:r>
                                  </w:p>
                                </w:txbxContent>
                              </v:textbox>
                            </v:roundrect>
                          </v:group>
                        </w:pict>
                      </mc:Fallback>
                    </mc:AlternateContent>
                  </w:r>
                </w:p>
              </w:tc>
            </w:tr>
          </w:tbl>
          <w:p w:rsidR="00D1364E" w:rsidRPr="00D1364E" w:rsidRDefault="00D1364E" w:rsidP="00D1364E">
            <w:pPr>
              <w:widowControl w:val="0"/>
              <w:tabs>
                <w:tab w:val="center" w:pos="4153"/>
                <w:tab w:val="right" w:pos="8306"/>
              </w:tabs>
              <w:snapToGrid w:val="0"/>
              <w:spacing w:after="0" w:line="360" w:lineRule="auto"/>
              <w:rPr>
                <w:rFonts w:ascii="Times New Roman" w:eastAsia="SimSun" w:hAnsi="Times New Roman" w:cs="Times New Roman"/>
                <w:b/>
                <w:color w:val="0070C0"/>
                <w:kern w:val="2"/>
                <w:sz w:val="24"/>
                <w:szCs w:val="24"/>
                <w:lang w:eastAsia="zh-CN"/>
              </w:rPr>
            </w:pPr>
          </w:p>
          <w:p w:rsidR="00D1364E" w:rsidRPr="00D1364E" w:rsidRDefault="00D1364E" w:rsidP="00D1364E">
            <w:pPr>
              <w:widowControl w:val="0"/>
              <w:tabs>
                <w:tab w:val="center" w:pos="4153"/>
                <w:tab w:val="right" w:pos="8306"/>
              </w:tabs>
              <w:snapToGrid w:val="0"/>
              <w:spacing w:after="0" w:line="360" w:lineRule="auto"/>
              <w:rPr>
                <w:rFonts w:ascii="Times New Roman" w:eastAsia="SimSun" w:hAnsi="Times New Roman" w:cs="Times New Roman"/>
                <w:b/>
                <w:color w:val="0070C0"/>
                <w:kern w:val="2"/>
                <w:sz w:val="24"/>
                <w:szCs w:val="24"/>
                <w:lang w:eastAsia="zh-CN"/>
              </w:rPr>
            </w:pPr>
          </w:p>
          <w:p w:rsidR="00D1364E" w:rsidRPr="00D1364E" w:rsidRDefault="00D1364E" w:rsidP="00D1364E">
            <w:pPr>
              <w:widowControl w:val="0"/>
              <w:tabs>
                <w:tab w:val="center" w:pos="4153"/>
                <w:tab w:val="right" w:pos="8306"/>
              </w:tabs>
              <w:snapToGrid w:val="0"/>
              <w:spacing w:after="0" w:line="360" w:lineRule="auto"/>
              <w:rPr>
                <w:rFonts w:ascii="Times New Roman" w:eastAsia="SimSun" w:hAnsi="Times New Roman" w:cs="Times New Roman"/>
                <w:color w:val="0070C0"/>
                <w:kern w:val="2"/>
                <w:sz w:val="24"/>
                <w:szCs w:val="24"/>
                <w:lang w:eastAsia="zh-CN"/>
              </w:rPr>
            </w:pPr>
            <w:r w:rsidRPr="00D1364E">
              <w:rPr>
                <w:rFonts w:ascii="Times New Roman" w:eastAsia="SimSun" w:hAnsi="Times New Roman" w:cs="Times New Roman"/>
                <w:b/>
                <w:color w:val="0070C0"/>
                <w:kern w:val="2"/>
                <w:sz w:val="24"/>
                <w:szCs w:val="24"/>
                <w:lang w:eastAsia="zh-CN"/>
              </w:rPr>
              <w:t>Bước 3: Sinh hoạt câu lạc bộ đọc sách</w:t>
            </w:r>
          </w:p>
          <w:p w:rsidR="00D1364E" w:rsidRPr="00D1364E" w:rsidRDefault="00D1364E" w:rsidP="00D1364E">
            <w:pPr>
              <w:widowControl w:val="0"/>
              <w:numPr>
                <w:ilvl w:val="0"/>
                <w:numId w:val="2"/>
              </w:numPr>
              <w:tabs>
                <w:tab w:val="left" w:pos="312"/>
              </w:tabs>
              <w:spacing w:after="0" w:line="360" w:lineRule="auto"/>
              <w:rPr>
                <w:rFonts w:ascii="Times New Roman" w:eastAsia="SimSun" w:hAnsi="Times New Roman" w:cs="Times New Roman"/>
                <w:b/>
                <w:bCs/>
                <w:color w:val="0070C0"/>
                <w:kern w:val="2"/>
                <w:sz w:val="24"/>
                <w:szCs w:val="24"/>
                <w:lang w:eastAsia="zh-CN"/>
              </w:rPr>
            </w:pPr>
            <w:r w:rsidRPr="00D1364E">
              <w:rPr>
                <w:rFonts w:ascii="Times New Roman" w:eastAsia="SimSun" w:hAnsi="Times New Roman" w:cs="Times New Roman"/>
                <w:b/>
                <w:bCs/>
                <w:color w:val="0070C0"/>
                <w:kern w:val="2"/>
                <w:sz w:val="24"/>
                <w:szCs w:val="24"/>
                <w:lang w:eastAsia="zh-CN"/>
              </w:rPr>
              <w:t>Hình thức sinh hoạt, thời gian, địa điểm:</w:t>
            </w:r>
          </w:p>
          <w:p w:rsidR="00D1364E" w:rsidRPr="00D1364E" w:rsidRDefault="00D1364E" w:rsidP="00D1364E">
            <w:pPr>
              <w:widowControl w:val="0"/>
              <w:spacing w:after="0" w:line="360" w:lineRule="auto"/>
              <w:rPr>
                <w:rFonts w:ascii="Times New Roman" w:eastAsia="SimSun" w:hAnsi="Times New Roman" w:cs="Times New Roman"/>
                <w:color w:val="0070C0"/>
                <w:kern w:val="2"/>
                <w:sz w:val="24"/>
                <w:szCs w:val="24"/>
                <w:lang w:eastAsia="zh-CN"/>
              </w:rPr>
            </w:pPr>
            <w:r w:rsidRPr="00D1364E">
              <w:rPr>
                <w:rFonts w:ascii="Times New Roman" w:eastAsia="SimSun" w:hAnsi="Times New Roman" w:cs="Times New Roman"/>
                <w:color w:val="0070C0"/>
                <w:kern w:val="2"/>
                <w:sz w:val="24"/>
                <w:szCs w:val="24"/>
                <w:lang w:eastAsia="zh-CN"/>
              </w:rPr>
              <w:t xml:space="preserve">  Sinh hoạt trực tuyến:                  Thời gian từ…đến…</w:t>
            </w:r>
          </w:p>
          <w:p w:rsidR="00D1364E" w:rsidRPr="00D1364E" w:rsidRDefault="00D1364E" w:rsidP="00D1364E">
            <w:pPr>
              <w:widowControl w:val="0"/>
              <w:spacing w:after="0" w:line="360" w:lineRule="auto"/>
              <w:rPr>
                <w:rFonts w:ascii="Times New Roman" w:eastAsia="SimSun" w:hAnsi="Times New Roman" w:cs="Times New Roman"/>
                <w:color w:val="0070C0"/>
                <w:kern w:val="2"/>
                <w:sz w:val="24"/>
                <w:szCs w:val="24"/>
                <w:lang w:eastAsia="zh-CN"/>
              </w:rPr>
            </w:pPr>
            <w:r w:rsidRPr="00D1364E">
              <w:rPr>
                <w:rFonts w:ascii="Times New Roman" w:eastAsia="SimSun" w:hAnsi="Times New Roman" w:cs="Times New Roman"/>
                <w:color w:val="0070C0"/>
                <w:kern w:val="2"/>
                <w:sz w:val="24"/>
                <w:szCs w:val="24"/>
                <w:lang w:eastAsia="zh-CN"/>
              </w:rPr>
              <w:t xml:space="preserve">  Phương tiện:            </w:t>
            </w:r>
          </w:p>
          <w:p w:rsidR="00D1364E" w:rsidRPr="00D1364E" w:rsidRDefault="00D1364E" w:rsidP="00D1364E">
            <w:pPr>
              <w:widowControl w:val="0"/>
              <w:spacing w:after="0" w:line="360" w:lineRule="auto"/>
              <w:rPr>
                <w:rFonts w:ascii="Times New Roman" w:eastAsia="SimSun" w:hAnsi="Times New Roman" w:cs="Times New Roman"/>
                <w:color w:val="0070C0"/>
                <w:kern w:val="2"/>
                <w:sz w:val="24"/>
                <w:szCs w:val="24"/>
                <w:lang w:eastAsia="zh-CN"/>
              </w:rPr>
            </w:pPr>
            <w:r w:rsidRPr="00D1364E">
              <w:rPr>
                <w:rFonts w:ascii="Times New Roman" w:eastAsia="SimSun" w:hAnsi="Times New Roman" w:cs="Times New Roman"/>
                <w:color w:val="0070C0"/>
                <w:kern w:val="2"/>
                <w:sz w:val="24"/>
                <w:szCs w:val="24"/>
                <w:lang w:eastAsia="zh-CN"/>
              </w:rPr>
              <w:t xml:space="preserve">  Sinh hoạt trực tiếp                    Thời gian từ…đến…  </w:t>
            </w:r>
          </w:p>
          <w:p w:rsidR="00D1364E" w:rsidRPr="00D1364E" w:rsidRDefault="00D1364E" w:rsidP="00D1364E">
            <w:pPr>
              <w:widowControl w:val="0"/>
              <w:spacing w:after="0" w:line="360" w:lineRule="auto"/>
              <w:rPr>
                <w:rFonts w:ascii="Times New Roman" w:eastAsia="SimSun" w:hAnsi="Times New Roman" w:cs="Times New Roman"/>
                <w:color w:val="0070C0"/>
                <w:kern w:val="2"/>
                <w:sz w:val="24"/>
                <w:szCs w:val="24"/>
                <w:lang w:eastAsia="zh-CN"/>
              </w:rPr>
            </w:pPr>
            <w:r w:rsidRPr="00D1364E">
              <w:rPr>
                <w:rFonts w:ascii="Times New Roman" w:eastAsia="SimSun" w:hAnsi="Times New Roman" w:cs="Times New Roman"/>
                <w:color w:val="0070C0"/>
                <w:kern w:val="2"/>
                <w:sz w:val="24"/>
                <w:szCs w:val="24"/>
                <w:lang w:eastAsia="zh-CN"/>
              </w:rPr>
              <w:t xml:space="preserve">  Địa điểm:     </w:t>
            </w:r>
          </w:p>
          <w:p w:rsidR="00D1364E" w:rsidRPr="00D1364E" w:rsidRDefault="00D1364E" w:rsidP="00D1364E">
            <w:pPr>
              <w:widowControl w:val="0"/>
              <w:numPr>
                <w:ilvl w:val="0"/>
                <w:numId w:val="2"/>
              </w:numPr>
              <w:tabs>
                <w:tab w:val="left" w:pos="312"/>
              </w:tabs>
              <w:spacing w:after="0" w:line="360" w:lineRule="auto"/>
              <w:rPr>
                <w:rFonts w:ascii="Times New Roman" w:eastAsia="SimSun" w:hAnsi="Times New Roman" w:cs="Times New Roman"/>
                <w:b/>
                <w:color w:val="0070C0"/>
                <w:kern w:val="2"/>
                <w:sz w:val="24"/>
                <w:szCs w:val="20"/>
                <w:lang w:eastAsia="zh-CN"/>
              </w:rPr>
            </w:pPr>
            <w:r w:rsidRPr="00D1364E">
              <w:rPr>
                <w:rFonts w:ascii="Times New Roman" w:eastAsia="SimSun" w:hAnsi="Times New Roman" w:cs="Times New Roman"/>
                <w:b/>
                <w:color w:val="0070C0"/>
                <w:kern w:val="2"/>
                <w:sz w:val="24"/>
                <w:szCs w:val="20"/>
                <w:lang w:eastAsia="zh-CN"/>
              </w:rPr>
              <w:t>Trao đổi về cuốn sách đã đọc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6"/>
              <w:gridCol w:w="2835"/>
              <w:gridCol w:w="2977"/>
              <w:gridCol w:w="1559"/>
            </w:tblGrid>
            <w:tr w:rsidR="00D1364E" w:rsidRPr="00D1364E" w:rsidTr="00BC3462">
              <w:tc>
                <w:tcPr>
                  <w:tcW w:w="846" w:type="dxa"/>
                </w:tcPr>
                <w:p w:rsidR="00D1364E" w:rsidRPr="00D1364E" w:rsidRDefault="00D1364E" w:rsidP="00D1364E">
                  <w:pPr>
                    <w:widowControl w:val="0"/>
                    <w:spacing w:after="0" w:line="360" w:lineRule="auto"/>
                    <w:rPr>
                      <w:rFonts w:ascii="Times New Roman" w:eastAsia="Calibri" w:hAnsi="Times New Roman" w:cs="Times New Roman"/>
                      <w:b/>
                      <w:color w:val="0070C0"/>
                      <w:kern w:val="2"/>
                      <w:sz w:val="28"/>
                      <w:szCs w:val="28"/>
                      <w:lang w:eastAsia="zh-CN"/>
                    </w:rPr>
                  </w:pPr>
                  <w:r w:rsidRPr="00D1364E">
                    <w:rPr>
                      <w:rFonts w:ascii="Times New Roman" w:eastAsia="Calibri" w:hAnsi="Times New Roman" w:cs="Times New Roman"/>
                      <w:b/>
                      <w:color w:val="0070C0"/>
                      <w:kern w:val="2"/>
                      <w:sz w:val="28"/>
                      <w:szCs w:val="28"/>
                      <w:lang w:eastAsia="zh-CN"/>
                    </w:rPr>
                    <w:t>stt</w:t>
                  </w:r>
                </w:p>
              </w:tc>
              <w:tc>
                <w:tcPr>
                  <w:tcW w:w="2835" w:type="dxa"/>
                </w:tcPr>
                <w:p w:rsidR="00D1364E" w:rsidRPr="00D1364E" w:rsidRDefault="00D1364E" w:rsidP="00D1364E">
                  <w:pPr>
                    <w:widowControl w:val="0"/>
                    <w:spacing w:after="0" w:line="360" w:lineRule="auto"/>
                    <w:rPr>
                      <w:rFonts w:ascii="Times New Roman" w:eastAsia="Calibri" w:hAnsi="Times New Roman" w:cs="Times New Roman"/>
                      <w:b/>
                      <w:color w:val="0070C0"/>
                      <w:kern w:val="2"/>
                      <w:sz w:val="28"/>
                      <w:szCs w:val="28"/>
                      <w:lang w:eastAsia="zh-CN"/>
                    </w:rPr>
                  </w:pPr>
                  <w:r w:rsidRPr="00D1364E">
                    <w:rPr>
                      <w:rFonts w:ascii="Times New Roman" w:eastAsia="Calibri" w:hAnsi="Times New Roman" w:cs="Times New Roman"/>
                      <w:kern w:val="2"/>
                      <w:sz w:val="28"/>
                      <w:szCs w:val="28"/>
                      <w:lang w:eastAsia="zh-CN"/>
                    </w:rPr>
                    <w:t>Hoạt động</w:t>
                  </w:r>
                </w:p>
              </w:tc>
              <w:tc>
                <w:tcPr>
                  <w:tcW w:w="2977" w:type="dxa"/>
                </w:tcPr>
                <w:p w:rsidR="00D1364E" w:rsidRPr="00D1364E" w:rsidRDefault="00D1364E" w:rsidP="00D1364E">
                  <w:pPr>
                    <w:widowControl w:val="0"/>
                    <w:spacing w:after="0" w:line="360" w:lineRule="auto"/>
                    <w:rPr>
                      <w:rFonts w:ascii="Times New Roman" w:eastAsia="Calibri" w:hAnsi="Times New Roman" w:cs="Times New Roman"/>
                      <w:b/>
                      <w:color w:val="0070C0"/>
                      <w:kern w:val="2"/>
                      <w:sz w:val="28"/>
                      <w:szCs w:val="28"/>
                      <w:lang w:eastAsia="zh-CN"/>
                    </w:rPr>
                  </w:pPr>
                  <w:r w:rsidRPr="00D1364E">
                    <w:rPr>
                      <w:rFonts w:ascii="Times New Roman" w:eastAsia="Calibri" w:hAnsi="Times New Roman" w:cs="Times New Roman"/>
                      <w:kern w:val="2"/>
                      <w:sz w:val="28"/>
                      <w:szCs w:val="28"/>
                      <w:lang w:eastAsia="zh-CN"/>
                    </w:rPr>
                    <w:t>Người thực hiện</w:t>
                  </w:r>
                </w:p>
              </w:tc>
              <w:tc>
                <w:tcPr>
                  <w:tcW w:w="1559" w:type="dxa"/>
                </w:tcPr>
                <w:p w:rsidR="00D1364E" w:rsidRPr="00D1364E" w:rsidRDefault="00D1364E" w:rsidP="00D1364E">
                  <w:pPr>
                    <w:widowControl w:val="0"/>
                    <w:spacing w:after="0" w:line="360" w:lineRule="auto"/>
                    <w:rPr>
                      <w:rFonts w:ascii="Times New Roman" w:eastAsia="Calibri" w:hAnsi="Times New Roman" w:cs="Times New Roman"/>
                      <w:b/>
                      <w:color w:val="0070C0"/>
                      <w:kern w:val="2"/>
                      <w:sz w:val="28"/>
                      <w:szCs w:val="28"/>
                      <w:lang w:eastAsia="zh-CN"/>
                    </w:rPr>
                  </w:pPr>
                  <w:r w:rsidRPr="00D1364E">
                    <w:rPr>
                      <w:rFonts w:ascii="Times New Roman" w:eastAsia="Calibri" w:hAnsi="Times New Roman" w:cs="Times New Roman"/>
                      <w:kern w:val="2"/>
                      <w:sz w:val="28"/>
                      <w:szCs w:val="28"/>
                      <w:lang w:eastAsia="zh-CN"/>
                    </w:rPr>
                    <w:t>Thời gian</w:t>
                  </w:r>
                </w:p>
              </w:tc>
            </w:tr>
            <w:tr w:rsidR="00D1364E" w:rsidRPr="00D1364E" w:rsidTr="00BC3462">
              <w:tc>
                <w:tcPr>
                  <w:tcW w:w="846" w:type="dxa"/>
                </w:tcPr>
                <w:p w:rsidR="00D1364E" w:rsidRPr="00D1364E" w:rsidRDefault="00D1364E" w:rsidP="00D1364E">
                  <w:pPr>
                    <w:widowControl w:val="0"/>
                    <w:spacing w:after="0" w:line="360" w:lineRule="auto"/>
                    <w:rPr>
                      <w:rFonts w:ascii="Times New Roman" w:eastAsia="Calibri" w:hAnsi="Times New Roman" w:cs="Times New Roman"/>
                      <w:b/>
                      <w:color w:val="0070C0"/>
                      <w:kern w:val="2"/>
                      <w:sz w:val="28"/>
                      <w:szCs w:val="28"/>
                      <w:lang w:eastAsia="zh-CN"/>
                    </w:rPr>
                  </w:pPr>
                  <w:r w:rsidRPr="00D1364E">
                    <w:rPr>
                      <w:rFonts w:ascii="Times New Roman" w:eastAsia="Calibri" w:hAnsi="Times New Roman" w:cs="Times New Roman"/>
                      <w:b/>
                      <w:color w:val="0070C0"/>
                      <w:kern w:val="2"/>
                      <w:sz w:val="28"/>
                      <w:szCs w:val="28"/>
                      <w:lang w:eastAsia="zh-CN"/>
                    </w:rPr>
                    <w:t>1</w:t>
                  </w:r>
                </w:p>
              </w:tc>
              <w:tc>
                <w:tcPr>
                  <w:tcW w:w="2835" w:type="dxa"/>
                </w:tcPr>
                <w:p w:rsidR="00D1364E" w:rsidRPr="00D1364E" w:rsidRDefault="00D1364E" w:rsidP="00D1364E">
                  <w:pPr>
                    <w:widowControl w:val="0"/>
                    <w:spacing w:after="0" w:line="360" w:lineRule="auto"/>
                    <w:rPr>
                      <w:rFonts w:ascii="Times New Roman" w:eastAsia="Calibri" w:hAnsi="Times New Roman" w:cs="Times New Roman"/>
                      <w:b/>
                      <w:color w:val="0070C0"/>
                      <w:kern w:val="2"/>
                      <w:sz w:val="28"/>
                      <w:szCs w:val="28"/>
                      <w:lang w:eastAsia="zh-CN"/>
                    </w:rPr>
                  </w:pPr>
                  <w:r w:rsidRPr="00D1364E">
                    <w:rPr>
                      <w:rFonts w:ascii="Times New Roman" w:eastAsia="Calibri" w:hAnsi="Times New Roman" w:cs="Times New Roman"/>
                      <w:kern w:val="2"/>
                      <w:sz w:val="28"/>
                      <w:szCs w:val="28"/>
                      <w:lang w:eastAsia="zh-CN"/>
                    </w:rPr>
                    <w:t>Các thành viên chia sẻ về quá trình đọc và kết quả đọc của mình.</w:t>
                  </w:r>
                </w:p>
              </w:tc>
              <w:tc>
                <w:tcPr>
                  <w:tcW w:w="2977" w:type="dxa"/>
                </w:tcPr>
                <w:p w:rsidR="00D1364E" w:rsidRPr="00D1364E" w:rsidRDefault="00D1364E" w:rsidP="00D1364E">
                  <w:pPr>
                    <w:widowControl w:val="0"/>
                    <w:spacing w:after="0" w:line="360" w:lineRule="auto"/>
                    <w:rPr>
                      <w:rFonts w:ascii="Times New Roman" w:eastAsia="Calibri" w:hAnsi="Times New Roman" w:cs="Times New Roman"/>
                      <w:kern w:val="2"/>
                      <w:sz w:val="28"/>
                      <w:szCs w:val="28"/>
                      <w:lang w:eastAsia="zh-CN"/>
                    </w:rPr>
                  </w:pPr>
                  <w:r w:rsidRPr="00D1364E">
                    <w:rPr>
                      <w:rFonts w:ascii="Times New Roman" w:eastAsia="Calibri" w:hAnsi="Times New Roman" w:cs="Times New Roman"/>
                      <w:kern w:val="2"/>
                      <w:sz w:val="28"/>
                      <w:szCs w:val="28"/>
                      <w:lang w:eastAsia="zh-CN"/>
                    </w:rPr>
                    <w:t>- Nhóm trưởng dẫn dắt hoạt động.</w:t>
                  </w:r>
                </w:p>
                <w:p w:rsidR="00D1364E" w:rsidRPr="00D1364E" w:rsidRDefault="00D1364E" w:rsidP="00D1364E">
                  <w:pPr>
                    <w:widowControl w:val="0"/>
                    <w:spacing w:after="0" w:line="360" w:lineRule="auto"/>
                    <w:rPr>
                      <w:rFonts w:ascii="Times New Roman" w:eastAsia="Calibri" w:hAnsi="Times New Roman" w:cs="Times New Roman"/>
                      <w:b/>
                      <w:color w:val="0070C0"/>
                      <w:kern w:val="2"/>
                      <w:sz w:val="28"/>
                      <w:szCs w:val="28"/>
                      <w:lang w:eastAsia="zh-CN"/>
                    </w:rPr>
                  </w:pPr>
                  <w:r w:rsidRPr="00D1364E">
                    <w:rPr>
                      <w:rFonts w:ascii="Times New Roman" w:eastAsia="Calibri" w:hAnsi="Times New Roman" w:cs="Times New Roman"/>
                      <w:kern w:val="2"/>
                      <w:sz w:val="28"/>
                      <w:szCs w:val="28"/>
                      <w:lang w:eastAsia="zh-CN"/>
                    </w:rPr>
                    <w:t>- Các thành viên chia sẻ.</w:t>
                  </w:r>
                </w:p>
              </w:tc>
              <w:tc>
                <w:tcPr>
                  <w:tcW w:w="1559" w:type="dxa"/>
                </w:tcPr>
                <w:p w:rsidR="00D1364E" w:rsidRPr="00D1364E" w:rsidRDefault="00D1364E" w:rsidP="00D1364E">
                  <w:pPr>
                    <w:widowControl w:val="0"/>
                    <w:spacing w:after="0" w:line="360" w:lineRule="auto"/>
                    <w:rPr>
                      <w:rFonts w:ascii="Times New Roman" w:eastAsia="Calibri" w:hAnsi="Times New Roman" w:cs="Times New Roman"/>
                      <w:b/>
                      <w:color w:val="0070C0"/>
                      <w:kern w:val="2"/>
                      <w:sz w:val="28"/>
                      <w:szCs w:val="28"/>
                      <w:lang w:eastAsia="zh-CN"/>
                    </w:rPr>
                  </w:pPr>
                  <w:r w:rsidRPr="00D1364E">
                    <w:rPr>
                      <w:rFonts w:ascii="Times New Roman" w:eastAsia="Calibri" w:hAnsi="Times New Roman" w:cs="Times New Roman"/>
                      <w:kern w:val="2"/>
                      <w:sz w:val="28"/>
                      <w:szCs w:val="28"/>
                      <w:lang w:eastAsia="zh-CN"/>
                    </w:rPr>
                    <w:t>Từ…đến…</w:t>
                  </w:r>
                </w:p>
              </w:tc>
            </w:tr>
            <w:tr w:rsidR="00D1364E" w:rsidRPr="00D1364E" w:rsidTr="00BC3462">
              <w:tc>
                <w:tcPr>
                  <w:tcW w:w="846" w:type="dxa"/>
                </w:tcPr>
                <w:p w:rsidR="00D1364E" w:rsidRPr="00D1364E" w:rsidRDefault="00D1364E" w:rsidP="00D1364E">
                  <w:pPr>
                    <w:widowControl w:val="0"/>
                    <w:spacing w:after="0" w:line="360" w:lineRule="auto"/>
                    <w:rPr>
                      <w:rFonts w:ascii="Times New Roman" w:eastAsia="Calibri" w:hAnsi="Times New Roman" w:cs="Times New Roman"/>
                      <w:b/>
                      <w:color w:val="0070C0"/>
                      <w:kern w:val="2"/>
                      <w:sz w:val="28"/>
                      <w:szCs w:val="28"/>
                      <w:lang w:eastAsia="zh-CN"/>
                    </w:rPr>
                  </w:pPr>
                  <w:r w:rsidRPr="00D1364E">
                    <w:rPr>
                      <w:rFonts w:ascii="Times New Roman" w:eastAsia="Calibri" w:hAnsi="Times New Roman" w:cs="Times New Roman"/>
                      <w:b/>
                      <w:color w:val="0070C0"/>
                      <w:kern w:val="2"/>
                      <w:sz w:val="28"/>
                      <w:szCs w:val="28"/>
                      <w:lang w:eastAsia="zh-CN"/>
                    </w:rPr>
                    <w:t>2</w:t>
                  </w:r>
                </w:p>
              </w:tc>
              <w:tc>
                <w:tcPr>
                  <w:tcW w:w="2835" w:type="dxa"/>
                </w:tcPr>
                <w:p w:rsidR="00D1364E" w:rsidRPr="00D1364E" w:rsidRDefault="00D1364E" w:rsidP="00D1364E">
                  <w:pPr>
                    <w:widowControl w:val="0"/>
                    <w:spacing w:after="0" w:line="360" w:lineRule="auto"/>
                    <w:rPr>
                      <w:rFonts w:ascii="Times New Roman" w:eastAsia="Calibri" w:hAnsi="Times New Roman" w:cs="Times New Roman"/>
                      <w:b/>
                      <w:color w:val="0070C0"/>
                      <w:kern w:val="2"/>
                      <w:sz w:val="28"/>
                      <w:szCs w:val="28"/>
                      <w:lang w:eastAsia="zh-CN"/>
                    </w:rPr>
                  </w:pPr>
                  <w:r w:rsidRPr="00D1364E">
                    <w:rPr>
                      <w:rFonts w:ascii="Times New Roman" w:eastAsia="Calibri" w:hAnsi="Times New Roman" w:cs="Times New Roman"/>
                      <w:kern w:val="2"/>
                      <w:sz w:val="28"/>
                      <w:szCs w:val="28"/>
                      <w:lang w:eastAsia="zh-CN"/>
                    </w:rPr>
                    <w:t>Mời giáo viên hoặc chuyên gia chia sẻ thêm về cuốn sách</w:t>
                  </w:r>
                </w:p>
              </w:tc>
              <w:tc>
                <w:tcPr>
                  <w:tcW w:w="2977" w:type="dxa"/>
                </w:tcPr>
                <w:p w:rsidR="00D1364E" w:rsidRPr="00D1364E" w:rsidRDefault="00D1364E" w:rsidP="00D1364E">
                  <w:pPr>
                    <w:widowControl w:val="0"/>
                    <w:spacing w:after="0" w:line="360" w:lineRule="auto"/>
                    <w:rPr>
                      <w:rFonts w:ascii="Times New Roman" w:eastAsia="Calibri" w:hAnsi="Times New Roman" w:cs="Times New Roman"/>
                      <w:kern w:val="2"/>
                      <w:sz w:val="28"/>
                      <w:szCs w:val="28"/>
                      <w:lang w:eastAsia="zh-CN"/>
                    </w:rPr>
                  </w:pPr>
                  <w:r w:rsidRPr="00D1364E">
                    <w:rPr>
                      <w:rFonts w:ascii="Times New Roman" w:eastAsia="Calibri" w:hAnsi="Times New Roman" w:cs="Times New Roman"/>
                      <w:kern w:val="2"/>
                      <w:sz w:val="28"/>
                      <w:szCs w:val="28"/>
                      <w:lang w:eastAsia="zh-CN"/>
                    </w:rPr>
                    <w:t>- Giáo viên hoặc chuyên gia chia sẻ.</w:t>
                  </w:r>
                </w:p>
                <w:p w:rsidR="00D1364E" w:rsidRPr="00D1364E" w:rsidRDefault="00D1364E" w:rsidP="00D1364E">
                  <w:pPr>
                    <w:widowControl w:val="0"/>
                    <w:spacing w:after="0" w:line="360" w:lineRule="auto"/>
                    <w:rPr>
                      <w:rFonts w:ascii="Times New Roman" w:eastAsia="Calibri" w:hAnsi="Times New Roman" w:cs="Times New Roman"/>
                      <w:b/>
                      <w:color w:val="0070C0"/>
                      <w:kern w:val="2"/>
                      <w:sz w:val="28"/>
                      <w:szCs w:val="28"/>
                      <w:lang w:eastAsia="zh-CN"/>
                    </w:rPr>
                  </w:pPr>
                  <w:r w:rsidRPr="00D1364E">
                    <w:rPr>
                      <w:rFonts w:ascii="Times New Roman" w:eastAsia="Calibri" w:hAnsi="Times New Roman" w:cs="Times New Roman"/>
                      <w:kern w:val="2"/>
                      <w:sz w:val="28"/>
                      <w:szCs w:val="28"/>
                      <w:lang w:eastAsia="zh-CN"/>
                    </w:rPr>
                    <w:t>- Các thành viên lắng nghe đặt câu hỏi.</w:t>
                  </w:r>
                </w:p>
              </w:tc>
              <w:tc>
                <w:tcPr>
                  <w:tcW w:w="1559" w:type="dxa"/>
                </w:tcPr>
                <w:p w:rsidR="00D1364E" w:rsidRPr="00D1364E" w:rsidRDefault="00D1364E" w:rsidP="00D1364E">
                  <w:pPr>
                    <w:widowControl w:val="0"/>
                    <w:spacing w:after="0" w:line="360" w:lineRule="auto"/>
                    <w:rPr>
                      <w:rFonts w:ascii="Times New Roman" w:eastAsia="Calibri" w:hAnsi="Times New Roman" w:cs="Times New Roman"/>
                      <w:b/>
                      <w:color w:val="0070C0"/>
                      <w:kern w:val="2"/>
                      <w:sz w:val="28"/>
                      <w:szCs w:val="28"/>
                      <w:lang w:eastAsia="zh-CN"/>
                    </w:rPr>
                  </w:pPr>
                  <w:r w:rsidRPr="00D1364E">
                    <w:rPr>
                      <w:rFonts w:ascii="Times New Roman" w:eastAsia="Calibri" w:hAnsi="Times New Roman" w:cs="Times New Roman"/>
                      <w:kern w:val="2"/>
                      <w:sz w:val="28"/>
                      <w:szCs w:val="28"/>
                      <w:lang w:eastAsia="zh-CN"/>
                    </w:rPr>
                    <w:t>Từ…đến…</w:t>
                  </w:r>
                </w:p>
              </w:tc>
            </w:tr>
            <w:tr w:rsidR="00D1364E" w:rsidRPr="00D1364E" w:rsidTr="00BC3462">
              <w:tc>
                <w:tcPr>
                  <w:tcW w:w="846" w:type="dxa"/>
                </w:tcPr>
                <w:p w:rsidR="00D1364E" w:rsidRPr="00D1364E" w:rsidRDefault="00D1364E" w:rsidP="00D1364E">
                  <w:pPr>
                    <w:widowControl w:val="0"/>
                    <w:spacing w:after="0" w:line="360" w:lineRule="auto"/>
                    <w:rPr>
                      <w:rFonts w:ascii="Times New Roman" w:eastAsia="Calibri" w:hAnsi="Times New Roman" w:cs="Times New Roman"/>
                      <w:b/>
                      <w:color w:val="0070C0"/>
                      <w:kern w:val="2"/>
                      <w:sz w:val="28"/>
                      <w:szCs w:val="28"/>
                      <w:lang w:eastAsia="zh-CN"/>
                    </w:rPr>
                  </w:pPr>
                  <w:r w:rsidRPr="00D1364E">
                    <w:rPr>
                      <w:rFonts w:ascii="Times New Roman" w:eastAsia="Calibri" w:hAnsi="Times New Roman" w:cs="Times New Roman"/>
                      <w:b/>
                      <w:color w:val="0070C0"/>
                      <w:kern w:val="2"/>
                      <w:sz w:val="28"/>
                      <w:szCs w:val="28"/>
                      <w:lang w:eastAsia="zh-CN"/>
                    </w:rPr>
                    <w:lastRenderedPageBreak/>
                    <w:t>3</w:t>
                  </w:r>
                </w:p>
              </w:tc>
              <w:tc>
                <w:tcPr>
                  <w:tcW w:w="2835" w:type="dxa"/>
                </w:tcPr>
                <w:p w:rsidR="00D1364E" w:rsidRPr="00D1364E" w:rsidRDefault="00D1364E" w:rsidP="00D1364E">
                  <w:pPr>
                    <w:widowControl w:val="0"/>
                    <w:spacing w:after="0" w:line="360" w:lineRule="auto"/>
                    <w:rPr>
                      <w:rFonts w:ascii="Times New Roman" w:eastAsia="Calibri" w:hAnsi="Times New Roman" w:cs="Times New Roman"/>
                      <w:b/>
                      <w:color w:val="0070C0"/>
                      <w:kern w:val="2"/>
                      <w:sz w:val="28"/>
                      <w:szCs w:val="28"/>
                      <w:lang w:eastAsia="zh-CN"/>
                    </w:rPr>
                  </w:pPr>
                  <w:r w:rsidRPr="00D1364E">
                    <w:rPr>
                      <w:rFonts w:ascii="Times New Roman" w:eastAsia="Calibri" w:hAnsi="Times New Roman" w:cs="Times New Roman"/>
                      <w:kern w:val="2"/>
                      <w:sz w:val="28"/>
                      <w:szCs w:val="28"/>
                      <w:lang w:eastAsia="zh-CN"/>
                    </w:rPr>
                    <w:t>Kết thúc buổi sinh hoạt</w:t>
                  </w:r>
                </w:p>
              </w:tc>
              <w:tc>
                <w:tcPr>
                  <w:tcW w:w="2977" w:type="dxa"/>
                </w:tcPr>
                <w:p w:rsidR="00D1364E" w:rsidRPr="00D1364E" w:rsidRDefault="00D1364E" w:rsidP="00D1364E">
                  <w:pPr>
                    <w:widowControl w:val="0"/>
                    <w:spacing w:after="0" w:line="360" w:lineRule="auto"/>
                    <w:rPr>
                      <w:rFonts w:ascii="Times New Roman" w:eastAsia="Calibri" w:hAnsi="Times New Roman" w:cs="Times New Roman"/>
                      <w:b/>
                      <w:color w:val="0070C0"/>
                      <w:kern w:val="2"/>
                      <w:sz w:val="28"/>
                      <w:szCs w:val="28"/>
                      <w:lang w:eastAsia="zh-CN"/>
                    </w:rPr>
                  </w:pPr>
                </w:p>
              </w:tc>
              <w:tc>
                <w:tcPr>
                  <w:tcW w:w="1559" w:type="dxa"/>
                </w:tcPr>
                <w:p w:rsidR="00D1364E" w:rsidRPr="00D1364E" w:rsidRDefault="00D1364E" w:rsidP="00D1364E">
                  <w:pPr>
                    <w:widowControl w:val="0"/>
                    <w:spacing w:after="0" w:line="360" w:lineRule="auto"/>
                    <w:rPr>
                      <w:rFonts w:ascii="Times New Roman" w:eastAsia="Calibri" w:hAnsi="Times New Roman" w:cs="Times New Roman"/>
                      <w:b/>
                      <w:color w:val="0070C0"/>
                      <w:kern w:val="2"/>
                      <w:sz w:val="28"/>
                      <w:szCs w:val="28"/>
                      <w:lang w:eastAsia="zh-CN"/>
                    </w:rPr>
                  </w:pPr>
                  <w:r w:rsidRPr="00D1364E">
                    <w:rPr>
                      <w:rFonts w:ascii="Times New Roman" w:eastAsia="Calibri" w:hAnsi="Times New Roman" w:cs="Times New Roman"/>
                      <w:kern w:val="2"/>
                      <w:sz w:val="28"/>
                      <w:szCs w:val="28"/>
                      <w:lang w:eastAsia="zh-CN"/>
                    </w:rPr>
                    <w:t>Vào lúc</w:t>
                  </w:r>
                  <w:proofErr w:type="gramStart"/>
                  <w:r w:rsidRPr="00D1364E">
                    <w:rPr>
                      <w:rFonts w:ascii="Times New Roman" w:eastAsia="Calibri" w:hAnsi="Times New Roman" w:cs="Times New Roman"/>
                      <w:kern w:val="2"/>
                      <w:sz w:val="28"/>
                      <w:szCs w:val="28"/>
                      <w:lang w:eastAsia="zh-CN"/>
                    </w:rPr>
                    <w:t>:…</w:t>
                  </w:r>
                  <w:proofErr w:type="gramEnd"/>
                </w:p>
              </w:tc>
            </w:tr>
          </w:tbl>
          <w:p w:rsidR="00D1364E" w:rsidRPr="00D1364E" w:rsidRDefault="00D1364E" w:rsidP="00D1364E">
            <w:pPr>
              <w:widowControl w:val="0"/>
              <w:spacing w:after="0" w:line="360" w:lineRule="auto"/>
              <w:rPr>
                <w:rFonts w:ascii="Times New Roman" w:eastAsia="SimSun" w:hAnsi="Times New Roman" w:cs="Times New Roman"/>
                <w:b/>
                <w:color w:val="0070C0"/>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color w:val="0070C0"/>
                <w:kern w:val="2"/>
                <w:sz w:val="24"/>
                <w:szCs w:val="20"/>
                <w:u w:val="single"/>
                <w:lang w:eastAsia="zh-CN"/>
              </w:rPr>
            </w:pPr>
            <w:r w:rsidRPr="00D1364E">
              <w:rPr>
                <w:rFonts w:ascii="Times New Roman" w:eastAsia="SimSun" w:hAnsi="Times New Roman" w:cs="Times New Roman"/>
                <w:color w:val="0070C0"/>
                <w:kern w:val="2"/>
                <w:sz w:val="24"/>
                <w:szCs w:val="24"/>
                <w:lang w:eastAsia="zh-CN"/>
              </w:rPr>
              <w:t xml:space="preserve">      </w:t>
            </w:r>
          </w:p>
          <w:p w:rsidR="00D1364E" w:rsidRPr="00D1364E" w:rsidRDefault="00D1364E" w:rsidP="00D1364E">
            <w:pPr>
              <w:widowControl w:val="0"/>
              <w:numPr>
                <w:ilvl w:val="0"/>
                <w:numId w:val="2"/>
              </w:numPr>
              <w:tabs>
                <w:tab w:val="left" w:pos="312"/>
              </w:tabs>
              <w:spacing w:after="0" w:line="360" w:lineRule="auto"/>
              <w:rPr>
                <w:rFonts w:ascii="Times New Roman" w:eastAsia="SimSun" w:hAnsi="Times New Roman" w:cs="Times New Roman"/>
                <w:b/>
                <w:color w:val="0070C0"/>
                <w:kern w:val="2"/>
                <w:sz w:val="24"/>
                <w:szCs w:val="24"/>
                <w:lang w:eastAsia="zh-CN"/>
              </w:rPr>
            </w:pPr>
            <w:r w:rsidRPr="00D1364E">
              <w:rPr>
                <w:rFonts w:ascii="Times New Roman" w:eastAsia="SimSun" w:hAnsi="Times New Roman" w:cs="Times New Roman"/>
                <w:b/>
                <w:color w:val="0070C0"/>
                <w:kern w:val="2"/>
                <w:sz w:val="24"/>
                <w:szCs w:val="24"/>
                <w:lang w:eastAsia="zh-CN"/>
              </w:rPr>
              <w:t>Thông báo kế hoạch hoạt động của buổi sinh hoạt tiếp theo</w:t>
            </w:r>
          </w:p>
          <w:p w:rsidR="00D1364E" w:rsidRPr="00D1364E" w:rsidRDefault="00D1364E" w:rsidP="00D1364E">
            <w:pPr>
              <w:widowControl w:val="0"/>
              <w:spacing w:after="0" w:line="360" w:lineRule="auto"/>
              <w:rPr>
                <w:rFonts w:ascii="Times New Roman" w:eastAsia="SimSun" w:hAnsi="Times New Roman" w:cs="Times New Roman"/>
                <w:color w:val="0070C0"/>
                <w:kern w:val="2"/>
                <w:sz w:val="24"/>
                <w:szCs w:val="24"/>
                <w:lang w:eastAsia="zh-CN"/>
              </w:rPr>
            </w:pPr>
            <w:r w:rsidRPr="00D1364E">
              <w:rPr>
                <w:rFonts w:ascii="Times New Roman" w:eastAsia="SimSun" w:hAnsi="Times New Roman" w:cs="Times New Roman"/>
                <w:color w:val="0070C0"/>
                <w:kern w:val="2"/>
                <w:sz w:val="24"/>
                <w:szCs w:val="24"/>
                <w:lang w:eastAsia="zh-CN"/>
              </w:rPr>
              <w:t>- Cuốn sách sẽ đọc:</w:t>
            </w:r>
          </w:p>
          <w:p w:rsidR="00D1364E" w:rsidRPr="00D1364E" w:rsidRDefault="00D1364E" w:rsidP="00D1364E">
            <w:pPr>
              <w:widowControl w:val="0"/>
              <w:spacing w:after="0" w:line="360" w:lineRule="auto"/>
              <w:rPr>
                <w:rFonts w:ascii="Times New Roman" w:eastAsia="SimSun" w:hAnsi="Times New Roman" w:cs="Times New Roman"/>
                <w:color w:val="0070C0"/>
                <w:kern w:val="2"/>
                <w:sz w:val="24"/>
                <w:szCs w:val="24"/>
                <w:lang w:eastAsia="zh-CN"/>
              </w:rPr>
            </w:pPr>
            <w:r w:rsidRPr="00D1364E">
              <w:rPr>
                <w:rFonts w:ascii="Times New Roman" w:eastAsia="SimSun" w:hAnsi="Times New Roman" w:cs="Times New Roman"/>
                <w:color w:val="0070C0"/>
                <w:kern w:val="2"/>
                <w:sz w:val="24"/>
                <w:szCs w:val="24"/>
                <w:lang w:eastAsia="zh-CN"/>
              </w:rPr>
              <w:t>- Các hoạt động thực hiện ở nhà: đọc và hoàn thành các mẫu phiếu đọc sách.</w:t>
            </w:r>
          </w:p>
          <w:p w:rsidR="00D1364E" w:rsidRPr="00D1364E" w:rsidRDefault="00D1364E" w:rsidP="00D1364E">
            <w:pPr>
              <w:widowControl w:val="0"/>
              <w:spacing w:after="0" w:line="360" w:lineRule="auto"/>
              <w:rPr>
                <w:rFonts w:ascii="Times New Roman" w:eastAsia="SimSun" w:hAnsi="Times New Roman" w:cs="Times New Roman"/>
                <w:color w:val="0070C0"/>
                <w:kern w:val="2"/>
                <w:sz w:val="24"/>
                <w:szCs w:val="24"/>
                <w:lang w:eastAsia="zh-CN"/>
              </w:rPr>
            </w:pPr>
            <w:r w:rsidRPr="00D1364E">
              <w:rPr>
                <w:rFonts w:ascii="Times New Roman" w:eastAsia="SimSun" w:hAnsi="Times New Roman" w:cs="Times New Roman"/>
                <w:color w:val="0070C0"/>
                <w:kern w:val="2"/>
                <w:sz w:val="24"/>
                <w:szCs w:val="24"/>
                <w:lang w:eastAsia="zh-CN"/>
              </w:rPr>
              <w:t>- Trao đổi thảo luận thời gian, hình thức tổ chức.</w:t>
            </w:r>
          </w:p>
          <w:p w:rsidR="00D1364E" w:rsidRPr="00D1364E" w:rsidRDefault="00D1364E" w:rsidP="00D1364E">
            <w:pPr>
              <w:widowControl w:val="0"/>
              <w:spacing w:after="0" w:line="360" w:lineRule="auto"/>
              <w:rPr>
                <w:rFonts w:ascii="Roboto" w:eastAsia="Times New Roman" w:hAnsi="Roboto" w:cs="Times New Roman"/>
                <w:kern w:val="2"/>
                <w:sz w:val="24"/>
                <w:szCs w:val="24"/>
                <w:lang w:eastAsia="zh-CN"/>
              </w:rPr>
            </w:pPr>
          </w:p>
        </w:tc>
      </w:tr>
      <w:tr w:rsidR="00D1364E" w:rsidRPr="00D1364E" w:rsidTr="00BC3462">
        <w:tc>
          <w:tcPr>
            <w:tcW w:w="4434" w:type="dxa"/>
            <w:tcBorders>
              <w:top w:val="nil"/>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ind w:right="48"/>
              <w:jc w:val="both"/>
              <w:rPr>
                <w:rFonts w:ascii="Times New Roman" w:eastAsia="Times New Roman" w:hAnsi="Times New Roman" w:cs="Times New Roman"/>
                <w:b/>
                <w:bCs/>
                <w:color w:val="000000"/>
                <w:kern w:val="2"/>
                <w:sz w:val="28"/>
                <w:szCs w:val="28"/>
                <w:lang w:eastAsia="zh-CN"/>
              </w:rPr>
            </w:pPr>
            <w:r w:rsidRPr="00D1364E">
              <w:rPr>
                <w:rFonts w:ascii="Times New Roman" w:eastAsia="Times New Roman" w:hAnsi="Times New Roman" w:cs="Times New Roman"/>
                <w:b/>
                <w:bCs/>
                <w:color w:val="000000"/>
                <w:kern w:val="2"/>
                <w:sz w:val="28"/>
                <w:szCs w:val="28"/>
                <w:lang w:eastAsia="zh-CN"/>
              </w:rPr>
              <w:lastRenderedPageBreak/>
              <w:t>Bước 2: HS trao đổi thảo luận, thực hiện nhiệm vụ</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 Gv tổ quan sát, gợi mở</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kern w:val="2"/>
                <w:sz w:val="24"/>
                <w:szCs w:val="24"/>
                <w:lang w:eastAsia="zh-CN"/>
              </w:rPr>
              <w:t>- Hs suy nghĩa, trả lời</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HS trình bày sản phẩm thảo luận</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GV nhận xét, bổ sung, chốt lại kiến thức</w:t>
            </w:r>
          </w:p>
        </w:tc>
        <w:tc>
          <w:tcPr>
            <w:tcW w:w="4435" w:type="dxa"/>
            <w:tcBorders>
              <w:top w:val="single" w:sz="4" w:space="0" w:color="000000"/>
              <w:left w:val="nil"/>
              <w:bottom w:val="single" w:sz="4" w:space="0" w:color="000000"/>
              <w:right w:val="single" w:sz="4" w:space="0" w:color="000000"/>
            </w:tcBorders>
          </w:tcPr>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tc>
      </w:tr>
    </w:tbl>
    <w:p w:rsidR="00D1364E" w:rsidRPr="00D1364E" w:rsidRDefault="00D1364E" w:rsidP="00D1364E">
      <w:pPr>
        <w:widowControl w:val="0"/>
        <w:spacing w:after="0" w:line="360" w:lineRule="auto"/>
        <w:rPr>
          <w:rFonts w:ascii="Times New Roman" w:eastAsia="SimSun" w:hAnsi="Times New Roman" w:cs="Times New Roman"/>
          <w:vanish/>
          <w:kern w:val="2"/>
          <w:sz w:val="24"/>
          <w:szCs w:val="20"/>
          <w:lang w:eastAsia="zh-CN"/>
        </w:rPr>
      </w:pPr>
    </w:p>
    <w:p w:rsidR="00D1364E" w:rsidRPr="00D1364E" w:rsidRDefault="00D1364E" w:rsidP="00D1364E">
      <w:pPr>
        <w:widowControl w:val="0"/>
        <w:spacing w:after="0" w:line="360" w:lineRule="auto"/>
        <w:jc w:val="both"/>
        <w:rPr>
          <w:rFonts w:ascii="Times New Roman" w:eastAsia="Times New Roman" w:hAnsi="Times New Roman" w:cs="Times New Roman"/>
          <w:b/>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Times New Roman" w:hAnsi="Times New Roman" w:cs="Times New Roman"/>
          <w:b/>
          <w:bCs/>
          <w:color w:val="000000"/>
          <w:kern w:val="2"/>
          <w:sz w:val="28"/>
          <w:szCs w:val="28"/>
          <w:lang w:eastAsia="zh-CN"/>
        </w:rPr>
      </w:pPr>
      <w:r w:rsidRPr="00D1364E">
        <w:rPr>
          <w:rFonts w:ascii="Times New Roman" w:eastAsia="Times New Roman" w:hAnsi="Times New Roman" w:cs="Times New Roman"/>
          <w:b/>
          <w:bCs/>
          <w:color w:val="000000"/>
          <w:kern w:val="2"/>
          <w:sz w:val="28"/>
          <w:szCs w:val="28"/>
          <w:lang w:eastAsia="zh-CN"/>
        </w:rPr>
        <w:t>HOẠT ĐỘNG LUYỆN TẬP</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a. Mục tiêu:</w:t>
      </w:r>
      <w:r w:rsidRPr="00D1364E">
        <w:rPr>
          <w:rFonts w:ascii="Times New Roman" w:eastAsia="Times New Roman" w:hAnsi="Times New Roman" w:cs="Times New Roman"/>
          <w:color w:val="000000"/>
          <w:kern w:val="2"/>
          <w:sz w:val="28"/>
          <w:szCs w:val="28"/>
          <w:lang w:eastAsia="zh-CN"/>
        </w:rPr>
        <w:t> </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color w:val="000000"/>
          <w:kern w:val="2"/>
          <w:sz w:val="28"/>
          <w:szCs w:val="28"/>
          <w:lang w:eastAsia="zh-CN"/>
        </w:rPr>
        <w:t>- Vận dụng kiến thức đã học để làm bài tập</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222222"/>
          <w:kern w:val="2"/>
          <w:sz w:val="28"/>
          <w:szCs w:val="28"/>
          <w:lang w:eastAsia="zh-CN"/>
        </w:rPr>
        <w:t>b. Nội dung:</w:t>
      </w:r>
      <w:r w:rsidRPr="00D1364E">
        <w:rPr>
          <w:rFonts w:ascii="Times New Roman" w:eastAsia="Times New Roman" w:hAnsi="Times New Roman" w:cs="Times New Roman"/>
          <w:color w:val="000000"/>
          <w:kern w:val="2"/>
          <w:sz w:val="28"/>
          <w:szCs w:val="28"/>
          <w:lang w:eastAsia="zh-CN"/>
        </w:rPr>
        <w:t> Gv chia nhóm và hướng dẫn học sinh chọn một cuốn sách để thực hành</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c. Sản phẩm học tập: </w:t>
      </w:r>
      <w:r w:rsidRPr="00D1364E">
        <w:rPr>
          <w:rFonts w:ascii="Times New Roman" w:eastAsia="Times New Roman" w:hAnsi="Times New Roman" w:cs="Times New Roman"/>
          <w:color w:val="000000"/>
          <w:kern w:val="2"/>
          <w:sz w:val="28"/>
          <w:szCs w:val="28"/>
          <w:lang w:eastAsia="zh-CN"/>
        </w:rPr>
        <w:t>HS tiếp </w:t>
      </w:r>
      <w:proofErr w:type="gramStart"/>
      <w:r w:rsidRPr="00D1364E">
        <w:rPr>
          <w:rFonts w:ascii="Times New Roman" w:eastAsia="Times New Roman" w:hAnsi="Times New Roman" w:cs="Times New Roman"/>
          <w:color w:val="000000"/>
          <w:kern w:val="2"/>
          <w:sz w:val="28"/>
          <w:szCs w:val="28"/>
          <w:lang w:eastAsia="zh-CN"/>
        </w:rPr>
        <w:t>thu</w:t>
      </w:r>
      <w:proofErr w:type="gramEnd"/>
      <w:r w:rsidRPr="00D1364E">
        <w:rPr>
          <w:rFonts w:ascii="Times New Roman" w:eastAsia="Times New Roman" w:hAnsi="Times New Roman" w:cs="Times New Roman"/>
          <w:color w:val="000000"/>
          <w:kern w:val="2"/>
          <w:sz w:val="28"/>
          <w:szCs w:val="28"/>
          <w:lang w:eastAsia="zh-CN"/>
        </w:rPr>
        <w:t> kiến thức và câu trả lời của HS</w:t>
      </w:r>
      <w:r w:rsidRPr="00D1364E">
        <w:rPr>
          <w:rFonts w:ascii="Times New Roman" w:eastAsia="Times New Roman" w:hAnsi="Times New Roman" w:cs="Times New Roman"/>
          <w:b/>
          <w:bCs/>
          <w:color w:val="000000"/>
          <w:kern w:val="2"/>
          <w:sz w:val="28"/>
          <w:szCs w:val="28"/>
          <w:lang w:eastAsia="zh-CN"/>
        </w:rPr>
        <w:t> </w:t>
      </w:r>
    </w:p>
    <w:p w:rsidR="00D1364E" w:rsidRPr="00D1364E" w:rsidRDefault="00D1364E" w:rsidP="00D1364E">
      <w:pPr>
        <w:widowControl w:val="0"/>
        <w:spacing w:after="0" w:line="360" w:lineRule="auto"/>
        <w:jc w:val="both"/>
        <w:rPr>
          <w:rFonts w:ascii="Times New Roman" w:eastAsia="Times New Roman" w:hAnsi="Times New Roman" w:cs="Times New Roman"/>
          <w:color w:val="222222"/>
          <w:kern w:val="2"/>
          <w:sz w:val="24"/>
          <w:szCs w:val="24"/>
          <w:lang w:eastAsia="zh-CN"/>
        </w:rPr>
      </w:pPr>
      <w:r w:rsidRPr="00D1364E">
        <w:rPr>
          <w:rFonts w:ascii="Times New Roman" w:eastAsia="Times New Roman" w:hAnsi="Times New Roman" w:cs="Times New Roman"/>
          <w:b/>
          <w:bCs/>
          <w:color w:val="000000"/>
          <w:kern w:val="2"/>
          <w:sz w:val="28"/>
          <w:szCs w:val="28"/>
          <w:lang w:eastAsia="zh-CN"/>
        </w:rPr>
        <w:t>d. Tổ chức thực hiện:</w:t>
      </w:r>
    </w:p>
    <w:tbl>
      <w:tblPr>
        <w:tblW w:w="0" w:type="auto"/>
        <w:tblLook w:val="0000" w:firstRow="0" w:lastRow="0" w:firstColumn="0" w:lastColumn="0" w:noHBand="0" w:noVBand="0"/>
      </w:tblPr>
      <w:tblGrid>
        <w:gridCol w:w="982"/>
        <w:gridCol w:w="5320"/>
        <w:gridCol w:w="3274"/>
      </w:tblGrid>
      <w:tr w:rsidR="00D1364E" w:rsidRPr="00D1364E" w:rsidTr="00BC3462">
        <w:tc>
          <w:tcPr>
            <w:tcW w:w="4434" w:type="dxa"/>
            <w:gridSpan w:val="2"/>
            <w:tcBorders>
              <w:top w:val="single" w:sz="4" w:space="0" w:color="000000"/>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jc w:val="center"/>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kern w:val="2"/>
                <w:sz w:val="28"/>
                <w:szCs w:val="28"/>
                <w:lang w:eastAsia="zh-CN"/>
              </w:rPr>
              <w:t>HOẠT ĐỘNG CỦA GV VÀ HS</w:t>
            </w:r>
          </w:p>
        </w:tc>
        <w:tc>
          <w:tcPr>
            <w:tcW w:w="4435" w:type="dxa"/>
            <w:tcBorders>
              <w:top w:val="single" w:sz="4" w:space="0" w:color="000000"/>
              <w:left w:val="nil"/>
              <w:bottom w:val="single" w:sz="4" w:space="0" w:color="000000"/>
              <w:right w:val="single" w:sz="4" w:space="0" w:color="000000"/>
            </w:tcBorders>
          </w:tcPr>
          <w:p w:rsidR="00D1364E" w:rsidRPr="00D1364E" w:rsidRDefault="00D1364E" w:rsidP="00D1364E">
            <w:pPr>
              <w:widowControl w:val="0"/>
              <w:spacing w:after="0" w:line="360" w:lineRule="auto"/>
              <w:jc w:val="center"/>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kern w:val="2"/>
                <w:sz w:val="28"/>
                <w:szCs w:val="28"/>
                <w:lang w:eastAsia="zh-CN"/>
              </w:rPr>
              <w:t>DỰ KIẾN SẢN PHẨM</w:t>
            </w:r>
          </w:p>
        </w:tc>
      </w:tr>
      <w:tr w:rsidR="00D1364E" w:rsidRPr="00D1364E" w:rsidTr="00BC3462">
        <w:tc>
          <w:tcPr>
            <w:tcW w:w="4434" w:type="dxa"/>
            <w:gridSpan w:val="2"/>
            <w:tcBorders>
              <w:top w:val="nil"/>
              <w:left w:val="single" w:sz="4" w:space="0" w:color="000000"/>
              <w:bottom w:val="single" w:sz="4" w:space="0" w:color="000000"/>
              <w:right w:val="single" w:sz="4" w:space="0" w:color="000000"/>
            </w:tcBorders>
          </w:tcPr>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1: Chuyển giao nhiệm vụ</w:t>
            </w:r>
          </w:p>
          <w:p w:rsidR="00D1364E" w:rsidRPr="00D1364E" w:rsidRDefault="00D1364E" w:rsidP="00D1364E">
            <w:pPr>
              <w:widowControl w:val="0"/>
              <w:spacing w:after="0" w:line="360" w:lineRule="auto"/>
              <w:ind w:right="48"/>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 xml:space="preserve">- Gv chuyển giao nhiệm vụ: Mỗi nhóm sẽ chọn một </w:t>
            </w:r>
            <w:r w:rsidRPr="00D1364E">
              <w:rPr>
                <w:rFonts w:ascii="Times New Roman" w:eastAsia="Times New Roman" w:hAnsi="Times New Roman" w:cs="Times New Roman"/>
                <w:color w:val="000000"/>
                <w:kern w:val="2"/>
                <w:sz w:val="28"/>
                <w:szCs w:val="28"/>
                <w:lang w:eastAsia="zh-CN"/>
              </w:rPr>
              <w:lastRenderedPageBreak/>
              <w:t>cuốn sách và tiến hành đọc sách theo kế hoạch</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8"/>
                <w:szCs w:val="28"/>
                <w:lang w:eastAsia="zh-CN"/>
              </w:rPr>
            </w:pPr>
            <w:r w:rsidRPr="00D1364E">
              <w:rPr>
                <w:rFonts w:ascii="Times New Roman" w:eastAsia="Times New Roman" w:hAnsi="Times New Roman" w:cs="Times New Roman"/>
                <w:kern w:val="2"/>
                <w:sz w:val="28"/>
                <w:szCs w:val="28"/>
                <w:lang w:eastAsia="zh-CN"/>
              </w:rPr>
              <w:t>- Hs tiếp nhận nhiệm vụ</w:t>
            </w:r>
          </w:p>
          <w:p w:rsidR="00D1364E" w:rsidRPr="00D1364E" w:rsidRDefault="00D1364E" w:rsidP="00D1364E">
            <w:pPr>
              <w:widowControl w:val="0"/>
              <w:spacing w:after="0" w:line="360" w:lineRule="auto"/>
              <w:ind w:right="48"/>
              <w:jc w:val="both"/>
              <w:rPr>
                <w:rFonts w:ascii="Times New Roman" w:eastAsia="Times New Roman" w:hAnsi="Times New Roman" w:cs="Times New Roman"/>
                <w:b/>
                <w:bCs/>
                <w:color w:val="000000"/>
                <w:kern w:val="2"/>
                <w:sz w:val="28"/>
                <w:szCs w:val="28"/>
                <w:lang w:eastAsia="zh-CN"/>
              </w:rPr>
            </w:pPr>
            <w:r w:rsidRPr="00D1364E">
              <w:rPr>
                <w:rFonts w:ascii="Times New Roman" w:eastAsia="Times New Roman" w:hAnsi="Times New Roman" w:cs="Times New Roman"/>
                <w:b/>
                <w:bCs/>
                <w:color w:val="000000"/>
                <w:kern w:val="2"/>
                <w:sz w:val="28"/>
                <w:szCs w:val="28"/>
                <w:lang w:eastAsia="zh-CN"/>
              </w:rPr>
              <w:t>Bước 2: HS trao đổi thảo luận, thực hiện nhiệm vụ</w:t>
            </w:r>
          </w:p>
          <w:p w:rsidR="00D1364E" w:rsidRPr="00D1364E" w:rsidRDefault="00D1364E" w:rsidP="00D1364E">
            <w:pPr>
              <w:widowControl w:val="0"/>
              <w:spacing w:after="0" w:line="360" w:lineRule="auto"/>
              <w:ind w:right="48"/>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w:t>
            </w:r>
            <w:r w:rsidRPr="00D1364E">
              <w:rPr>
                <w:rFonts w:ascii="Times New Roman" w:eastAsia="Times New Roman" w:hAnsi="Times New Roman" w:cs="Times New Roman"/>
                <w:kern w:val="2"/>
                <w:sz w:val="24"/>
                <w:szCs w:val="24"/>
                <w:lang w:eastAsia="zh-CN"/>
              </w:rPr>
              <w:t xml:space="preserve"> Gv quan sát, hỗ trợ</w:t>
            </w:r>
          </w:p>
          <w:p w:rsidR="00D1364E" w:rsidRPr="00D1364E" w:rsidRDefault="00D1364E" w:rsidP="00D1364E">
            <w:pPr>
              <w:widowControl w:val="0"/>
              <w:spacing w:after="0" w:line="360" w:lineRule="auto"/>
              <w:jc w:val="both"/>
              <w:rPr>
                <w:rFonts w:ascii="Times New Roman" w:eastAsia="Times New Roman" w:hAnsi="Times New Roman" w:cs="Times New Roman"/>
                <w:color w:val="000000"/>
                <w:kern w:val="2"/>
                <w:sz w:val="28"/>
                <w:szCs w:val="28"/>
                <w:lang w:eastAsia="zh-CN"/>
              </w:rPr>
            </w:pPr>
            <w:r w:rsidRPr="00D1364E">
              <w:rPr>
                <w:rFonts w:ascii="Times New Roman" w:eastAsia="Times New Roman" w:hAnsi="Times New Roman" w:cs="Times New Roman"/>
                <w:color w:val="000000"/>
                <w:kern w:val="2"/>
                <w:sz w:val="28"/>
                <w:szCs w:val="28"/>
                <w:lang w:eastAsia="zh-CN"/>
              </w:rPr>
              <w:t>- Hs thực hiện yêu cầu</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HS trình bày sản phẩm</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b/>
                <w:bCs/>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Times New Roman" w:hAnsi="Times New Roman" w:cs="Times New Roman"/>
                <w:kern w:val="2"/>
                <w:sz w:val="24"/>
                <w:szCs w:val="24"/>
                <w:lang w:eastAsia="zh-CN"/>
              </w:rPr>
            </w:pPr>
            <w:r w:rsidRPr="00D1364E">
              <w:rPr>
                <w:rFonts w:ascii="Times New Roman" w:eastAsia="Times New Roman" w:hAnsi="Times New Roman" w:cs="Times New Roman"/>
                <w:color w:val="000000"/>
                <w:kern w:val="2"/>
                <w:sz w:val="28"/>
                <w:szCs w:val="28"/>
                <w:lang w:eastAsia="zh-CN"/>
              </w:rPr>
              <w:t>- GV nhận xét, bổ sung, chốt lại kiến thức</w:t>
            </w:r>
          </w:p>
        </w:tc>
        <w:tc>
          <w:tcPr>
            <w:tcW w:w="4435" w:type="dxa"/>
            <w:tcBorders>
              <w:top w:val="nil"/>
              <w:left w:val="nil"/>
              <w:bottom w:val="single" w:sz="4" w:space="0" w:color="000000"/>
              <w:right w:val="single" w:sz="4" w:space="0" w:color="000000"/>
            </w:tcBorders>
          </w:tcPr>
          <w:p w:rsidR="00D1364E" w:rsidRPr="00D1364E" w:rsidRDefault="00D1364E" w:rsidP="00D1364E">
            <w:pPr>
              <w:widowControl w:val="0"/>
              <w:spacing w:after="0" w:line="360" w:lineRule="auto"/>
              <w:rPr>
                <w:rFonts w:ascii="Times New Roman" w:eastAsia="Times New Roman" w:hAnsi="Times New Roman" w:cs="Times New Roman"/>
                <w:kern w:val="2"/>
                <w:sz w:val="24"/>
                <w:szCs w:val="24"/>
                <w:lang w:eastAsia="zh-CN"/>
              </w:rPr>
            </w:pPr>
          </w:p>
        </w:tc>
      </w:tr>
      <w:tr w:rsidR="00D1364E" w:rsidRPr="00D1364E" w:rsidTr="00BC3462">
        <w:tblPrEx>
          <w:tblCellMar>
            <w:top w:w="15" w:type="dxa"/>
            <w:left w:w="15" w:type="dxa"/>
            <w:bottom w:w="15" w:type="dxa"/>
            <w:right w:w="15" w:type="dxa"/>
          </w:tblCellMar>
        </w:tblPrEx>
        <w:tc>
          <w:tcPr>
            <w:tcW w:w="660" w:type="dxa"/>
            <w:tcMar>
              <w:top w:w="0" w:type="dxa"/>
              <w:left w:w="240" w:type="dxa"/>
              <w:bottom w:w="0" w:type="dxa"/>
              <w:right w:w="240" w:type="dxa"/>
            </w:tcMar>
          </w:tcPr>
          <w:p w:rsidR="00D1364E" w:rsidRPr="00D1364E" w:rsidRDefault="00D1364E" w:rsidP="00D1364E">
            <w:pPr>
              <w:widowControl w:val="0"/>
              <w:spacing w:after="0" w:line="360" w:lineRule="auto"/>
              <w:rPr>
                <w:rFonts w:ascii="Roboto" w:eastAsia="Times New Roman" w:hAnsi="Roboto" w:cs="Times New Roman"/>
                <w:kern w:val="2"/>
                <w:sz w:val="24"/>
                <w:szCs w:val="24"/>
                <w:lang w:eastAsia="zh-CN"/>
              </w:rPr>
            </w:pPr>
          </w:p>
        </w:tc>
        <w:tc>
          <w:tcPr>
            <w:tcW w:w="21600" w:type="dxa"/>
            <w:gridSpan w:val="2"/>
            <w:tcMar>
              <w:top w:w="0" w:type="dxa"/>
              <w:left w:w="0" w:type="dxa"/>
              <w:bottom w:w="0" w:type="dxa"/>
              <w:right w:w="0" w:type="dxa"/>
            </w:tcMar>
            <w:vAlign w:val="center"/>
          </w:tcPr>
          <w:p w:rsidR="00D1364E" w:rsidRPr="00D1364E" w:rsidRDefault="00D1364E" w:rsidP="00D1364E">
            <w:pPr>
              <w:widowControl w:val="0"/>
              <w:shd w:val="clear" w:color="auto" w:fill="FFFFFF"/>
              <w:spacing w:after="0" w:line="360" w:lineRule="auto"/>
              <w:rPr>
                <w:rFonts w:ascii="Roboto" w:eastAsia="Times New Roman" w:hAnsi="Roboto" w:cs="Times New Roman"/>
                <w:color w:val="222222"/>
                <w:kern w:val="2"/>
                <w:sz w:val="24"/>
                <w:szCs w:val="24"/>
                <w:lang w:eastAsia="zh-CN"/>
              </w:rPr>
            </w:pPr>
          </w:p>
        </w:tc>
      </w:tr>
    </w:tbl>
    <w:p w:rsidR="00D1364E" w:rsidRPr="00D1364E" w:rsidRDefault="00D1364E" w:rsidP="00D1364E">
      <w:pPr>
        <w:widowControl w:val="0"/>
        <w:tabs>
          <w:tab w:val="left" w:pos="2350"/>
        </w:tabs>
        <w:spacing w:after="0" w:line="360" w:lineRule="auto"/>
        <w:rPr>
          <w:rFonts w:ascii="Times New Roman" w:eastAsia="SimSun" w:hAnsi="Times New Roman" w:cs="Times New Roman"/>
          <w:b/>
          <w:bCs/>
          <w:kern w:val="2"/>
          <w:sz w:val="28"/>
          <w:szCs w:val="28"/>
          <w:lang w:eastAsia="zh-CN"/>
        </w:rPr>
      </w:pPr>
    </w:p>
    <w:p w:rsidR="00D1364E" w:rsidRPr="00D1364E" w:rsidRDefault="00D1364E" w:rsidP="00D1364E">
      <w:pPr>
        <w:widowControl w:val="0"/>
        <w:tabs>
          <w:tab w:val="left" w:pos="2350"/>
        </w:tabs>
        <w:spacing w:after="0" w:line="360" w:lineRule="auto"/>
        <w:rPr>
          <w:rFonts w:ascii="Times New Roman" w:eastAsia="SimSun" w:hAnsi="Times New Roman" w:cs="Times New Roman"/>
          <w:b/>
          <w:bCs/>
          <w:kern w:val="2"/>
          <w:sz w:val="28"/>
          <w:szCs w:val="28"/>
          <w:lang w:eastAsia="zh-CN"/>
        </w:rPr>
      </w:pPr>
    </w:p>
    <w:p w:rsidR="00D1364E" w:rsidRPr="00D1364E" w:rsidRDefault="00D1364E" w:rsidP="00D1364E">
      <w:pPr>
        <w:widowControl w:val="0"/>
        <w:tabs>
          <w:tab w:val="left" w:pos="2350"/>
        </w:tabs>
        <w:spacing w:after="0" w:line="360" w:lineRule="auto"/>
        <w:jc w:val="center"/>
        <w:rPr>
          <w:rFonts w:ascii="Times New Roman" w:eastAsia="SimSun" w:hAnsi="Times New Roman" w:cs="Times New Roman"/>
          <w:b/>
          <w:bCs/>
          <w:kern w:val="2"/>
          <w:sz w:val="28"/>
          <w:szCs w:val="28"/>
          <w:lang w:eastAsia="zh-CN"/>
        </w:rPr>
      </w:pPr>
      <w:proofErr w:type="gramStart"/>
      <w:r w:rsidRPr="00D1364E">
        <w:rPr>
          <w:rFonts w:ascii="Times New Roman" w:eastAsia="SimSun" w:hAnsi="Times New Roman" w:cs="Times New Roman"/>
          <w:b/>
          <w:bCs/>
          <w:kern w:val="2"/>
          <w:sz w:val="28"/>
          <w:szCs w:val="28"/>
          <w:lang w:eastAsia="zh-CN"/>
        </w:rPr>
        <w:t>Bài 1.</w:t>
      </w:r>
      <w:proofErr w:type="gramEnd"/>
      <w:r w:rsidRPr="00D1364E">
        <w:rPr>
          <w:rFonts w:ascii="Times New Roman" w:eastAsia="SimSun" w:hAnsi="Times New Roman" w:cs="Times New Roman"/>
          <w:b/>
          <w:bCs/>
          <w:kern w:val="2"/>
          <w:sz w:val="28"/>
          <w:szCs w:val="28"/>
          <w:lang w:eastAsia="zh-CN"/>
        </w:rPr>
        <w:t xml:space="preserve"> </w:t>
      </w:r>
    </w:p>
    <w:p w:rsidR="00D1364E" w:rsidRPr="00D1364E" w:rsidRDefault="00D1364E" w:rsidP="00D1364E">
      <w:pPr>
        <w:widowControl w:val="0"/>
        <w:tabs>
          <w:tab w:val="left" w:pos="2350"/>
        </w:tabs>
        <w:spacing w:after="0" w:line="360" w:lineRule="auto"/>
        <w:jc w:val="center"/>
        <w:rPr>
          <w:rFonts w:ascii="Times New Roman" w:eastAsia="SimSun" w:hAnsi="Times New Roman" w:cs="Times New Roman"/>
          <w:b/>
          <w:bCs/>
          <w:kern w:val="2"/>
          <w:sz w:val="28"/>
          <w:szCs w:val="28"/>
          <w:lang w:eastAsia="zh-CN"/>
        </w:rPr>
      </w:pPr>
      <w:r w:rsidRPr="00D1364E">
        <w:rPr>
          <w:rFonts w:ascii="Times New Roman" w:eastAsia="SimSun" w:hAnsi="Times New Roman" w:cs="Times New Roman"/>
          <w:b/>
          <w:bCs/>
          <w:kern w:val="2"/>
          <w:sz w:val="28"/>
          <w:szCs w:val="28"/>
          <w:lang w:eastAsia="zh-CN"/>
        </w:rPr>
        <w:t>LẮNG NGHE LỊCH SỬ NƯỚC MÌNH</w:t>
      </w:r>
    </w:p>
    <w:p w:rsidR="00D1364E" w:rsidRPr="00D1364E" w:rsidRDefault="00D1364E" w:rsidP="00D1364E">
      <w:pPr>
        <w:widowControl w:val="0"/>
        <w:spacing w:after="0" w:line="360" w:lineRule="auto"/>
        <w:jc w:val="center"/>
        <w:rPr>
          <w:rFonts w:ascii="Times New Roman" w:eastAsia="SimSun" w:hAnsi="Times New Roman" w:cs="Times New Roman"/>
          <w:kern w:val="2"/>
          <w:sz w:val="28"/>
          <w:szCs w:val="28"/>
          <w:lang w:eastAsia="zh-CN"/>
        </w:rPr>
      </w:pPr>
      <w:r w:rsidRPr="00D1364E">
        <w:rPr>
          <w:rFonts w:ascii="Times New Roman" w:eastAsia="SimSun" w:hAnsi="Times New Roman" w:cs="Times New Roman"/>
          <w:b/>
          <w:bCs/>
          <w:kern w:val="2"/>
          <w:sz w:val="28"/>
          <w:szCs w:val="28"/>
          <w:lang w:eastAsia="zh-CN"/>
        </w:rPr>
        <w:t>Số tiết:</w:t>
      </w:r>
      <w:r w:rsidRPr="00D1364E">
        <w:rPr>
          <w:rFonts w:ascii="Times New Roman" w:eastAsia="SimSun" w:hAnsi="Times New Roman" w:cs="Times New Roman"/>
          <w:kern w:val="2"/>
          <w:sz w:val="28"/>
          <w:szCs w:val="28"/>
          <w:lang w:eastAsia="zh-CN"/>
        </w:rPr>
        <w:t xml:space="preserve"> 14 tiết</w:t>
      </w:r>
    </w:p>
    <w:p w:rsidR="00D1364E" w:rsidRPr="00D1364E" w:rsidRDefault="00D1364E" w:rsidP="00D1364E">
      <w:pPr>
        <w:widowControl w:val="0"/>
        <w:spacing w:after="0" w:line="360" w:lineRule="auto"/>
        <w:jc w:val="both"/>
        <w:rPr>
          <w:rFonts w:ascii="Times New Roman" w:eastAsia="SimSun" w:hAnsi="Times New Roman" w:cs="Times New Roman"/>
          <w:b/>
          <w:color w:val="0070C0"/>
          <w:kern w:val="2"/>
          <w:sz w:val="28"/>
          <w:szCs w:val="28"/>
          <w:lang w:val="en-US" w:eastAsia="en-US"/>
        </w:rPr>
      </w:pPr>
      <w:r w:rsidRPr="00D1364E">
        <w:rPr>
          <w:rFonts w:ascii="Times New Roman" w:eastAsia="SimSun" w:hAnsi="Times New Roman" w:cs="Times New Roman"/>
          <w:b/>
          <w:color w:val="0070C0"/>
          <w:kern w:val="2"/>
          <w:sz w:val="28"/>
          <w:szCs w:val="28"/>
          <w:lang w:val="en-US" w:eastAsia="en-US"/>
        </w:rPr>
        <w:t>Tiết chủ đề: 1</w:t>
      </w:r>
    </w:p>
    <w:p w:rsidR="00D1364E" w:rsidRPr="00D1364E" w:rsidRDefault="00D1364E" w:rsidP="00D1364E">
      <w:pPr>
        <w:widowControl w:val="0"/>
        <w:spacing w:after="0" w:line="360" w:lineRule="auto"/>
        <w:jc w:val="both"/>
        <w:rPr>
          <w:rFonts w:ascii="Times New Roman" w:eastAsia="SimSun" w:hAnsi="Times New Roman" w:cs="Times New Roman"/>
          <w:b/>
          <w:color w:val="0070C0"/>
          <w:kern w:val="2"/>
          <w:sz w:val="28"/>
          <w:szCs w:val="28"/>
          <w:lang w:val="en-US" w:eastAsia="en-US"/>
        </w:rPr>
      </w:pPr>
      <w:r w:rsidRPr="00D1364E">
        <w:rPr>
          <w:rFonts w:ascii="Times New Roman" w:eastAsia="SimSun" w:hAnsi="Times New Roman" w:cs="Times New Roman"/>
          <w:b/>
          <w:color w:val="0070C0"/>
          <w:kern w:val="2"/>
          <w:sz w:val="28"/>
          <w:szCs w:val="28"/>
          <w:lang w:val="en-US" w:eastAsia="en-US"/>
        </w:rPr>
        <w:t xml:space="preserve">Tiết PPCT: 3 </w:t>
      </w:r>
    </w:p>
    <w:p w:rsidR="00D1364E" w:rsidRPr="00D1364E" w:rsidRDefault="00D1364E" w:rsidP="00D1364E">
      <w:pPr>
        <w:widowControl w:val="0"/>
        <w:spacing w:after="0" w:line="360" w:lineRule="auto"/>
        <w:jc w:val="center"/>
        <w:rPr>
          <w:rFonts w:ascii="Times New Roman" w:eastAsia="SimSun" w:hAnsi="Times New Roman" w:cs="Times New Roman"/>
          <w:kern w:val="2"/>
          <w:sz w:val="28"/>
          <w:szCs w:val="28"/>
          <w:lang w:eastAsia="zh-CN"/>
        </w:rPr>
      </w:pPr>
      <w:r w:rsidRPr="00D1364E">
        <w:rPr>
          <w:rFonts w:ascii="Times New Roman" w:eastAsia="SimSun" w:hAnsi="Times New Roman" w:cs="Times New Roman"/>
          <w:b/>
          <w:kern w:val="2"/>
          <w:sz w:val="28"/>
          <w:szCs w:val="28"/>
          <w:lang w:val="en-US" w:eastAsia="en-US"/>
        </w:rPr>
        <w:t>GIỚI THIỆU BÀI HỌC VÀ TRI THỨC NGỮ VĂN</w:t>
      </w:r>
    </w:p>
    <w:p w:rsidR="00D1364E" w:rsidRPr="00D1364E" w:rsidRDefault="00D1364E" w:rsidP="00D1364E">
      <w:pPr>
        <w:widowControl w:val="0"/>
        <w:spacing w:after="0" w:line="360" w:lineRule="auto"/>
        <w:rPr>
          <w:rFonts w:ascii="Times New Roman" w:eastAsia="SimSun" w:hAnsi="Times New Roman" w:cs="Times New Roman"/>
          <w:b/>
          <w:bCs/>
          <w:iCs/>
          <w:kern w:val="2"/>
          <w:sz w:val="28"/>
          <w:szCs w:val="28"/>
          <w:lang w:val="en-US" w:eastAsia="en-US"/>
        </w:rPr>
      </w:pPr>
      <w:r w:rsidRPr="00D1364E">
        <w:rPr>
          <w:rFonts w:ascii="Times New Roman" w:eastAsia="SimSun" w:hAnsi="Times New Roman" w:cs="Times New Roman"/>
          <w:b/>
          <w:bCs/>
          <w:iCs/>
          <w:kern w:val="2"/>
          <w:sz w:val="28"/>
          <w:szCs w:val="28"/>
          <w:lang w:val="en-US" w:eastAsia="en-US"/>
        </w:rPr>
        <w:t>I. MỤC TIÊU</w:t>
      </w:r>
    </w:p>
    <w:p w:rsidR="00D1364E" w:rsidRPr="00D1364E" w:rsidRDefault="00D1364E" w:rsidP="00D1364E">
      <w:pPr>
        <w:widowControl w:val="0"/>
        <w:numPr>
          <w:ilvl w:val="0"/>
          <w:numId w:val="3"/>
        </w:numPr>
        <w:spacing w:after="0" w:line="360" w:lineRule="auto"/>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b/>
          <w:bCs/>
          <w:iCs/>
          <w:kern w:val="2"/>
          <w:sz w:val="28"/>
          <w:szCs w:val="28"/>
          <w:lang w:eastAsia="zh-CN"/>
        </w:rPr>
        <w:t>Kiến thức</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Một số truyền thuyết lịch sử</w:t>
      </w:r>
    </w:p>
    <w:p w:rsidR="00D1364E" w:rsidRPr="00D1364E" w:rsidRDefault="00D1364E" w:rsidP="00D1364E">
      <w:pPr>
        <w:widowControl w:val="0"/>
        <w:numPr>
          <w:ilvl w:val="0"/>
          <w:numId w:val="3"/>
        </w:numPr>
        <w:spacing w:after="0" w:line="360" w:lineRule="auto"/>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b/>
          <w:bCs/>
          <w:iCs/>
          <w:kern w:val="2"/>
          <w:sz w:val="28"/>
          <w:szCs w:val="28"/>
          <w:lang w:eastAsia="zh-CN"/>
        </w:rPr>
        <w:t>Kĩ năng</w:t>
      </w:r>
    </w:p>
    <w:p w:rsidR="00D1364E" w:rsidRPr="00D1364E" w:rsidRDefault="00D1364E" w:rsidP="00D1364E">
      <w:pPr>
        <w:widowControl w:val="0"/>
        <w:spacing w:after="0" w:line="360" w:lineRule="auto"/>
        <w:rPr>
          <w:rFonts w:ascii="Times New Roman" w:eastAsia="SimSun" w:hAnsi="Times New Roman" w:cs="Times New Roman"/>
          <w:color w:val="000000"/>
          <w:kern w:val="2"/>
          <w:sz w:val="28"/>
          <w:szCs w:val="20"/>
          <w:shd w:val="clear" w:color="auto" w:fill="FFFFFF"/>
          <w:lang w:eastAsia="zh-CN"/>
        </w:rPr>
      </w:pPr>
      <w:r w:rsidRPr="00D1364E">
        <w:rPr>
          <w:rFonts w:ascii="Times New Roman" w:eastAsia="SimSun" w:hAnsi="Times New Roman" w:cs="Times New Roman"/>
          <w:color w:val="000000"/>
          <w:kern w:val="2"/>
          <w:sz w:val="28"/>
          <w:szCs w:val="20"/>
          <w:shd w:val="clear" w:color="auto" w:fill="FFFFFF"/>
          <w:lang w:eastAsia="zh-CN"/>
        </w:rPr>
        <w:t>- Nhận biết được một số yếu tố của truyền thuyết.</w:t>
      </w:r>
    </w:p>
    <w:p w:rsidR="00D1364E" w:rsidRPr="00D1364E" w:rsidRDefault="00D1364E" w:rsidP="00D1364E">
      <w:pPr>
        <w:widowControl w:val="0"/>
        <w:spacing w:after="0" w:line="360" w:lineRule="auto"/>
        <w:rPr>
          <w:rFonts w:ascii="Times New Roman" w:eastAsia="SimSun" w:hAnsi="Times New Roman" w:cs="Times New Roman"/>
          <w:color w:val="000000"/>
          <w:kern w:val="2"/>
          <w:sz w:val="28"/>
          <w:szCs w:val="20"/>
          <w:shd w:val="clear" w:color="auto" w:fill="FFFFFF"/>
          <w:lang w:eastAsia="zh-CN"/>
        </w:rPr>
      </w:pPr>
      <w:r w:rsidRPr="00D1364E">
        <w:rPr>
          <w:rFonts w:ascii="Times New Roman" w:eastAsia="SimSun" w:hAnsi="Times New Roman" w:cs="Times New Roman"/>
          <w:color w:val="000000"/>
          <w:kern w:val="2"/>
          <w:sz w:val="28"/>
          <w:szCs w:val="20"/>
          <w:shd w:val="clear" w:color="auto" w:fill="FFFFFF"/>
          <w:lang w:eastAsia="zh-CN"/>
        </w:rPr>
        <w:t>- Nhận biết được nhân vât, các chỉ tiết tiêu biểu trong tính chỉnh thể của tác phẩm.</w:t>
      </w:r>
    </w:p>
    <w:p w:rsidR="00D1364E" w:rsidRPr="00D1364E" w:rsidRDefault="00D1364E" w:rsidP="00D1364E">
      <w:pPr>
        <w:widowControl w:val="0"/>
        <w:spacing w:after="0" w:line="360" w:lineRule="auto"/>
        <w:rPr>
          <w:rFonts w:ascii="Times New Roman" w:eastAsia="SimSun" w:hAnsi="Times New Roman" w:cs="Times New Roman"/>
          <w:color w:val="000000"/>
          <w:kern w:val="2"/>
          <w:sz w:val="28"/>
          <w:szCs w:val="20"/>
          <w:shd w:val="clear" w:color="auto" w:fill="FFFFFF"/>
          <w:lang w:eastAsia="zh-CN"/>
        </w:rPr>
      </w:pPr>
      <w:r w:rsidRPr="00D1364E">
        <w:rPr>
          <w:rFonts w:ascii="Times New Roman" w:eastAsia="SimSun" w:hAnsi="Times New Roman" w:cs="Times New Roman"/>
          <w:color w:val="000000"/>
          <w:kern w:val="2"/>
          <w:sz w:val="28"/>
          <w:szCs w:val="20"/>
          <w:shd w:val="clear" w:color="auto" w:fill="FFFFFF"/>
          <w:lang w:eastAsia="zh-CN"/>
        </w:rPr>
        <w:t>- Nhận biết được tình cảm, cảm xúc của người viết thể hiện qua ngôn ngữ của văn bản.</w:t>
      </w:r>
    </w:p>
    <w:p w:rsidR="00D1364E" w:rsidRPr="00D1364E" w:rsidRDefault="00D1364E" w:rsidP="00D1364E">
      <w:pPr>
        <w:widowControl w:val="0"/>
        <w:numPr>
          <w:ilvl w:val="0"/>
          <w:numId w:val="3"/>
        </w:numPr>
        <w:spacing w:after="0" w:line="360" w:lineRule="auto"/>
        <w:rPr>
          <w:rFonts w:ascii="Times New Roman" w:eastAsia="SimSun" w:hAnsi="Times New Roman" w:cs="Times New Roman"/>
          <w:b/>
          <w:bCs/>
          <w:color w:val="000000"/>
          <w:kern w:val="2"/>
          <w:sz w:val="28"/>
          <w:szCs w:val="20"/>
          <w:shd w:val="clear" w:color="auto" w:fill="FFFFFF"/>
          <w:lang w:eastAsia="zh-CN"/>
        </w:rPr>
      </w:pPr>
      <w:r w:rsidRPr="00D1364E">
        <w:rPr>
          <w:rFonts w:ascii="Times New Roman" w:eastAsia="SimSun" w:hAnsi="Times New Roman" w:cs="Times New Roman"/>
          <w:b/>
          <w:bCs/>
          <w:color w:val="000000"/>
          <w:kern w:val="2"/>
          <w:sz w:val="28"/>
          <w:szCs w:val="20"/>
          <w:shd w:val="clear" w:color="auto" w:fill="FFFFFF"/>
          <w:lang w:eastAsia="zh-CN"/>
        </w:rPr>
        <w:lastRenderedPageBreak/>
        <w:t xml:space="preserve">Phẩm chất </w:t>
      </w:r>
    </w:p>
    <w:p w:rsidR="00D1364E" w:rsidRPr="00D1364E" w:rsidRDefault="00D1364E" w:rsidP="00D1364E">
      <w:pPr>
        <w:widowControl w:val="0"/>
        <w:spacing w:after="0" w:line="360" w:lineRule="auto"/>
        <w:rPr>
          <w:rFonts w:ascii="Times New Roman" w:eastAsia="SimSun" w:hAnsi="Times New Roman" w:cs="Times New Roman"/>
          <w:color w:val="000000"/>
          <w:kern w:val="2"/>
          <w:sz w:val="28"/>
          <w:szCs w:val="20"/>
          <w:shd w:val="clear" w:color="auto" w:fill="FFFFFF"/>
          <w:lang w:eastAsia="zh-CN"/>
        </w:rPr>
      </w:pPr>
      <w:r w:rsidRPr="00D1364E">
        <w:rPr>
          <w:rFonts w:ascii="Times New Roman" w:eastAsia="SimSun" w:hAnsi="Times New Roman" w:cs="Times New Roman"/>
          <w:color w:val="000000"/>
          <w:kern w:val="2"/>
          <w:sz w:val="28"/>
          <w:szCs w:val="20"/>
          <w:shd w:val="clear" w:color="auto" w:fill="FFFFFF"/>
          <w:lang w:eastAsia="zh-CN"/>
        </w:rPr>
        <w:t>- Biết giữ gìn, phát huy truyền thống dựng nước, giữ nước; trân trọng các giá trị văn hóa của dân tộc.</w:t>
      </w:r>
    </w:p>
    <w:p w:rsidR="00D1364E" w:rsidRPr="00D1364E" w:rsidRDefault="00D1364E" w:rsidP="00D1364E">
      <w:pPr>
        <w:widowControl w:val="0"/>
        <w:spacing w:after="0" w:line="360" w:lineRule="auto"/>
        <w:jc w:val="both"/>
        <w:rPr>
          <w:rFonts w:ascii="Times New Roman" w:eastAsia="SimSun" w:hAnsi="Times New Roman" w:cs="Times New Roman"/>
          <w:b/>
          <w:bCs/>
          <w:color w:val="000000"/>
          <w:kern w:val="2"/>
          <w:sz w:val="28"/>
          <w:szCs w:val="28"/>
          <w:lang w:val="en-US" w:eastAsia="en-US"/>
        </w:rPr>
      </w:pPr>
      <w:bookmarkStart w:id="4" w:name="_Hlk77862351"/>
      <w:r w:rsidRPr="00D1364E">
        <w:rPr>
          <w:rFonts w:ascii="Times New Roman" w:eastAsia="SimSun" w:hAnsi="Times New Roman" w:cs="Times New Roman"/>
          <w:b/>
          <w:bCs/>
          <w:color w:val="000000"/>
          <w:kern w:val="2"/>
          <w:sz w:val="28"/>
          <w:szCs w:val="28"/>
          <w:lang w:val="en-US" w:eastAsia="en-US"/>
        </w:rPr>
        <w:t>II. THIẾT BỊ DẠY HỌC VÀ HỌC LIỆU</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KHBD, SGK, SGV, SBT.</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PHT số 1</w:t>
      </w:r>
      <w:proofErr w:type="gramStart"/>
      <w:r w:rsidRPr="00D1364E">
        <w:rPr>
          <w:rFonts w:ascii="Times New Roman" w:eastAsia="SimSun" w:hAnsi="Times New Roman" w:cs="Times New Roman"/>
          <w:color w:val="000000"/>
          <w:kern w:val="2"/>
          <w:sz w:val="28"/>
          <w:szCs w:val="28"/>
          <w:lang w:eastAsia="zh-CN"/>
        </w:rPr>
        <w:t>,2</w:t>
      </w:r>
      <w:proofErr w:type="gramEnd"/>
      <w:r w:rsidRPr="00D1364E">
        <w:rPr>
          <w:rFonts w:ascii="Times New Roman" w:eastAsia="SimSun" w:hAnsi="Times New Roman" w:cs="Times New Roman"/>
          <w:color w:val="000000"/>
          <w:kern w:val="2"/>
          <w:sz w:val="28"/>
          <w:szCs w:val="28"/>
          <w:lang w:eastAsia="zh-CN"/>
        </w:rPr>
        <w:t>.</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Tranh ảnh.</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Máy tính, máy chiếu, bảng phụ, </w:t>
      </w:r>
      <w:proofErr w:type="gramStart"/>
      <w:r w:rsidRPr="00D1364E">
        <w:rPr>
          <w:rFonts w:ascii="Times New Roman" w:eastAsia="SimSun" w:hAnsi="Times New Roman" w:cs="Times New Roman"/>
          <w:color w:val="000000"/>
          <w:kern w:val="2"/>
          <w:sz w:val="28"/>
          <w:szCs w:val="28"/>
          <w:lang w:eastAsia="zh-CN"/>
        </w:rPr>
        <w:t>Bút</w:t>
      </w:r>
      <w:proofErr w:type="gramEnd"/>
      <w:r w:rsidRPr="00D1364E">
        <w:rPr>
          <w:rFonts w:ascii="Times New Roman" w:eastAsia="SimSun" w:hAnsi="Times New Roman" w:cs="Times New Roman"/>
          <w:color w:val="000000"/>
          <w:kern w:val="2"/>
          <w:sz w:val="28"/>
          <w:szCs w:val="28"/>
          <w:lang w:eastAsia="zh-CN"/>
        </w:rPr>
        <w:t xml:space="preserve"> dạ, Giấy A0.</w:t>
      </w:r>
    </w:p>
    <w:p w:rsidR="00D1364E" w:rsidRPr="00D1364E" w:rsidRDefault="00D1364E" w:rsidP="00D1364E">
      <w:pPr>
        <w:widowControl w:val="0"/>
        <w:spacing w:after="0" w:line="360" w:lineRule="auto"/>
        <w:jc w:val="both"/>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b/>
          <w:kern w:val="2"/>
          <w:sz w:val="28"/>
          <w:szCs w:val="28"/>
          <w:lang w:val="en-US" w:eastAsia="en-US"/>
        </w:rPr>
        <w:t>III. TIẾN TRÌNH DẠY HỌC</w:t>
      </w:r>
    </w:p>
    <w:p w:rsidR="00D1364E" w:rsidRPr="00D1364E" w:rsidRDefault="00D1364E" w:rsidP="00D1364E">
      <w:pPr>
        <w:widowControl w:val="0"/>
        <w:spacing w:after="0" w:line="360" w:lineRule="auto"/>
        <w:jc w:val="both"/>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b/>
          <w:kern w:val="2"/>
          <w:sz w:val="28"/>
          <w:szCs w:val="28"/>
          <w:lang w:val="en-US" w:eastAsia="en-US"/>
        </w:rPr>
        <w:t xml:space="preserve">A. HOẠT ĐỘNG </w:t>
      </w:r>
      <w:r w:rsidRPr="00D1364E">
        <w:rPr>
          <w:rFonts w:ascii="Times New Roman" w:eastAsia="SimSun" w:hAnsi="Times New Roman" w:cs="Times New Roman"/>
          <w:b/>
          <w:kern w:val="2"/>
          <w:sz w:val="28"/>
          <w:szCs w:val="28"/>
          <w:lang w:eastAsia="zh-CN"/>
        </w:rPr>
        <w:t>MỞ ĐẦU</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en-US"/>
        </w:rPr>
      </w:pPr>
      <w:r w:rsidRPr="00D1364E">
        <w:rPr>
          <w:rFonts w:ascii="Times New Roman" w:eastAsia="SimSun" w:hAnsi="Times New Roman" w:cs="Times New Roman"/>
          <w:b/>
          <w:iCs/>
          <w:color w:val="000000"/>
          <w:kern w:val="2"/>
          <w:sz w:val="28"/>
          <w:szCs w:val="28"/>
          <w:lang w:val="en-US" w:eastAsia="en-US"/>
        </w:rPr>
        <w:t>a) Mục tiêu:</w:t>
      </w:r>
      <w:r w:rsidRPr="00D1364E">
        <w:rPr>
          <w:rFonts w:ascii="Times New Roman" w:eastAsia="SimSun" w:hAnsi="Times New Roman" w:cs="Times New Roman"/>
          <w:iCs/>
          <w:color w:val="000000"/>
          <w:kern w:val="2"/>
          <w:sz w:val="28"/>
          <w:szCs w:val="28"/>
          <w:lang w:val="en-US" w:eastAsia="en-US"/>
        </w:rPr>
        <w:t xml:space="preserve"> </w:t>
      </w:r>
      <w:r w:rsidRPr="00D1364E">
        <w:rPr>
          <w:rFonts w:ascii="Times New Roman" w:eastAsia="SimSun" w:hAnsi="Times New Roman" w:cs="Times New Roman"/>
          <w:color w:val="000000"/>
          <w:kern w:val="2"/>
          <w:sz w:val="28"/>
          <w:szCs w:val="28"/>
          <w:lang w:val="en-US" w:eastAsia="en-US"/>
        </w:rPr>
        <w:t xml:space="preserve">Tạo hứng thú cho HS, thu hút HS sẵn sàng thực hiện nhiệm vụ học tập của mình. </w:t>
      </w:r>
      <w:proofErr w:type="gramStart"/>
      <w:r w:rsidRPr="00D1364E">
        <w:rPr>
          <w:rFonts w:ascii="Times New Roman" w:eastAsia="SimSun" w:hAnsi="Times New Roman" w:cs="Times New Roman"/>
          <w:color w:val="000000"/>
          <w:kern w:val="2"/>
          <w:sz w:val="28"/>
          <w:szCs w:val="28"/>
          <w:lang w:eastAsia="zh-CN"/>
        </w:rPr>
        <w:t>Dẫn dắt vào bài mới.</w:t>
      </w:r>
      <w:proofErr w:type="gramEnd"/>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b/>
          <w:iCs/>
          <w:color w:val="000000"/>
          <w:kern w:val="2"/>
          <w:sz w:val="28"/>
          <w:szCs w:val="28"/>
          <w:lang w:val="en-US" w:eastAsia="en-US"/>
        </w:rPr>
        <w:t>b) Nội dung:</w:t>
      </w:r>
      <w:r w:rsidRPr="00D1364E">
        <w:rPr>
          <w:rFonts w:ascii="Times New Roman" w:eastAsia="SimSun" w:hAnsi="Times New Roman" w:cs="Times New Roman"/>
          <w:iCs/>
          <w:color w:val="000000"/>
          <w:kern w:val="2"/>
          <w:sz w:val="28"/>
          <w:szCs w:val="28"/>
          <w:lang w:val="en-US" w:eastAsia="en-US"/>
        </w:rPr>
        <w:t xml:space="preserve"> </w:t>
      </w:r>
      <w:r w:rsidRPr="00D1364E">
        <w:rPr>
          <w:rFonts w:ascii="Times New Roman" w:eastAsia="SimSun" w:hAnsi="Times New Roman" w:cs="Times New Roman"/>
          <w:iCs/>
          <w:color w:val="000000"/>
          <w:kern w:val="2"/>
          <w:sz w:val="28"/>
          <w:szCs w:val="28"/>
          <w:lang w:eastAsia="zh-CN"/>
        </w:rPr>
        <w:t>HS thảo luận ghi vào giấy A4 những nhân vật thần kì đã đọc, học.</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en-US"/>
        </w:rPr>
      </w:pPr>
      <w:r w:rsidRPr="00D1364E">
        <w:rPr>
          <w:rFonts w:ascii="Times New Roman" w:eastAsia="SimSun" w:hAnsi="Times New Roman" w:cs="Times New Roman"/>
          <w:b/>
          <w:iCs/>
          <w:color w:val="000000"/>
          <w:kern w:val="2"/>
          <w:sz w:val="28"/>
          <w:szCs w:val="28"/>
          <w:lang w:val="en-US" w:eastAsia="en-US"/>
        </w:rPr>
        <w:t>c) Sản phẩm:</w:t>
      </w:r>
      <w:r w:rsidRPr="00D1364E">
        <w:rPr>
          <w:rFonts w:ascii="Times New Roman" w:eastAsia="SimSun" w:hAnsi="Times New Roman" w:cs="Times New Roman"/>
          <w:iCs/>
          <w:color w:val="000000"/>
          <w:kern w:val="2"/>
          <w:sz w:val="28"/>
          <w:szCs w:val="28"/>
          <w:lang w:val="en-US" w:eastAsia="en-US"/>
        </w:rPr>
        <w:t xml:space="preserve"> Nhận thức và thái độ học tập của HS…</w:t>
      </w:r>
    </w:p>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val="en-US" w:eastAsia="en-US"/>
        </w:rPr>
      </w:pPr>
      <w:r w:rsidRPr="00D1364E">
        <w:rPr>
          <w:rFonts w:ascii="Times New Roman" w:eastAsia="SimSun" w:hAnsi="Times New Roman" w:cs="Times New Roman"/>
          <w:b/>
          <w:iCs/>
          <w:color w:val="000000"/>
          <w:kern w:val="2"/>
          <w:sz w:val="28"/>
          <w:szCs w:val="28"/>
          <w:lang w:val="en-US" w:eastAsia="en-US"/>
        </w:rPr>
        <w:t>d) Tổ chức thực hiện:</w:t>
      </w:r>
    </w:p>
    <w:tbl>
      <w:tblPr>
        <w:tblW w:w="0" w:type="auto"/>
        <w:tblLayout w:type="fixed"/>
        <w:tblLook w:val="0000" w:firstRow="0" w:lastRow="0" w:firstColumn="0" w:lastColumn="0" w:noHBand="0" w:noVBand="0"/>
      </w:tblPr>
      <w:tblGrid>
        <w:gridCol w:w="5459"/>
        <w:gridCol w:w="3783"/>
      </w:tblGrid>
      <w:tr w:rsidR="00D1364E" w:rsidRPr="00D1364E" w:rsidTr="00BC3462">
        <w:tc>
          <w:tcPr>
            <w:tcW w:w="5459" w:type="dxa"/>
            <w:tcBorders>
              <w:top w:val="single" w:sz="4" w:space="0" w:color="auto"/>
              <w:left w:val="single" w:sz="4" w:space="0" w:color="auto"/>
              <w:bottom w:val="single" w:sz="4" w:space="0" w:color="auto"/>
              <w:right w:val="single" w:sz="4" w:space="0" w:color="auto"/>
            </w:tcBorders>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bookmarkStart w:id="5" w:name="_Hlk77863024"/>
            <w:bookmarkEnd w:id="4"/>
            <w:r w:rsidRPr="00D1364E">
              <w:rPr>
                <w:rFonts w:ascii="Times New Roman" w:eastAsia="SimSun" w:hAnsi="Times New Roman" w:cs="Times New Roman"/>
                <w:b/>
                <w:color w:val="000000"/>
                <w:kern w:val="2"/>
                <w:sz w:val="28"/>
                <w:szCs w:val="28"/>
                <w:lang w:val="en-US" w:eastAsia="en-US"/>
              </w:rPr>
              <w:t>HOẠT ĐỘNG CỦA GV - HS</w:t>
            </w:r>
          </w:p>
        </w:tc>
        <w:tc>
          <w:tcPr>
            <w:tcW w:w="3783" w:type="dxa"/>
            <w:tcBorders>
              <w:top w:val="single" w:sz="4" w:space="0" w:color="auto"/>
              <w:left w:val="single" w:sz="4" w:space="0" w:color="auto"/>
              <w:bottom w:val="single" w:sz="4" w:space="0" w:color="auto"/>
              <w:right w:val="single" w:sz="4" w:space="0" w:color="auto"/>
            </w:tcBorders>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5459" w:type="dxa"/>
            <w:tcBorders>
              <w:top w:val="single" w:sz="4" w:space="0" w:color="auto"/>
              <w:left w:val="single" w:sz="4" w:space="0" w:color="auto"/>
              <w:bottom w:val="single" w:sz="4" w:space="0" w:color="auto"/>
              <w:right w:val="single" w:sz="4" w:space="0" w:color="auto"/>
            </w:tcBorders>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chuyển giao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Gv tổ chức trò chơi</w:t>
            </w:r>
            <w:r w:rsidRPr="00D1364E">
              <w:rPr>
                <w:rFonts w:ascii="Times New Roman" w:eastAsia="SimSun" w:hAnsi="Times New Roman" w:cs="Times New Roman"/>
                <w:i/>
                <w:color w:val="000000"/>
                <w:kern w:val="2"/>
                <w:sz w:val="28"/>
                <w:szCs w:val="28"/>
                <w:lang w:eastAsia="zh-CN"/>
              </w:rPr>
              <w:t xml:space="preserve"> "Mảnh ghép bí mật".</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Có 4 mảnh ghép bị giấu kín thể hiện một chủ đề. Trả lời đúng câu hỏi sẽ mở được mảnh ghép. Sau đó sẽ đoán chủ đề chung của các hình ảnh.</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 Hình 1: Con rùa.</w:t>
            </w:r>
          </w:p>
          <w:p w:rsidR="00D1364E" w:rsidRPr="00D1364E" w:rsidRDefault="00D1364E" w:rsidP="00D1364E">
            <w:pPr>
              <w:widowControl w:val="0"/>
              <w:spacing w:after="0" w:line="360" w:lineRule="auto"/>
              <w:jc w:val="both"/>
              <w:rPr>
                <w:rFonts w:ascii="Times New Roman" w:eastAsia="SimSun" w:hAnsi="Times New Roman" w:cs="Times New Roman"/>
                <w:bCs/>
                <w:i/>
                <w:color w:val="000000"/>
                <w:kern w:val="2"/>
                <w:sz w:val="28"/>
                <w:szCs w:val="28"/>
                <w:lang w:eastAsia="zh-CN"/>
              </w:rPr>
            </w:pPr>
            <w:r w:rsidRPr="00D1364E">
              <w:rPr>
                <w:rFonts w:ascii="Times New Roman" w:eastAsia="SimSun" w:hAnsi="Times New Roman" w:cs="Times New Roman"/>
                <w:bCs/>
                <w:i/>
                <w:color w:val="000000"/>
                <w:kern w:val="2"/>
                <w:sz w:val="28"/>
                <w:szCs w:val="28"/>
                <w:lang w:eastAsia="zh-CN"/>
              </w:rPr>
              <w:t>- Hình 2: Con ngựa sắt.</w:t>
            </w:r>
          </w:p>
          <w:p w:rsidR="00D1364E" w:rsidRPr="00D1364E" w:rsidRDefault="00D1364E" w:rsidP="00D1364E">
            <w:pPr>
              <w:widowControl w:val="0"/>
              <w:spacing w:after="0" w:line="360" w:lineRule="auto"/>
              <w:jc w:val="both"/>
              <w:rPr>
                <w:rFonts w:ascii="Times New Roman" w:eastAsia="SimSun" w:hAnsi="Times New Roman" w:cs="Times New Roman"/>
                <w:bCs/>
                <w:i/>
                <w:color w:val="000000"/>
                <w:kern w:val="2"/>
                <w:sz w:val="28"/>
                <w:szCs w:val="28"/>
                <w:lang w:eastAsia="zh-CN"/>
              </w:rPr>
            </w:pPr>
            <w:r w:rsidRPr="00D1364E">
              <w:rPr>
                <w:rFonts w:ascii="Times New Roman" w:eastAsia="SimSun" w:hAnsi="Times New Roman" w:cs="Times New Roman"/>
                <w:bCs/>
                <w:i/>
                <w:color w:val="000000"/>
                <w:kern w:val="2"/>
                <w:sz w:val="28"/>
                <w:szCs w:val="28"/>
                <w:lang w:eastAsia="zh-CN"/>
              </w:rPr>
              <w:t>- Hình 3: Con voi.</w:t>
            </w:r>
          </w:p>
          <w:p w:rsidR="00D1364E" w:rsidRPr="00D1364E" w:rsidRDefault="00D1364E" w:rsidP="00D1364E">
            <w:pPr>
              <w:widowControl w:val="0"/>
              <w:spacing w:after="0" w:line="360" w:lineRule="auto"/>
              <w:jc w:val="both"/>
              <w:rPr>
                <w:rFonts w:ascii="Times New Roman" w:eastAsia="SimSun" w:hAnsi="Times New Roman" w:cs="Times New Roman"/>
                <w:bCs/>
                <w:i/>
                <w:color w:val="000000"/>
                <w:kern w:val="2"/>
                <w:sz w:val="28"/>
                <w:szCs w:val="28"/>
                <w:lang w:eastAsia="zh-CN"/>
              </w:rPr>
            </w:pPr>
            <w:r w:rsidRPr="00D1364E">
              <w:rPr>
                <w:rFonts w:ascii="Times New Roman" w:eastAsia="SimSun" w:hAnsi="Times New Roman" w:cs="Times New Roman"/>
                <w:bCs/>
                <w:i/>
                <w:color w:val="000000"/>
                <w:kern w:val="2"/>
                <w:sz w:val="28"/>
                <w:szCs w:val="28"/>
                <w:lang w:eastAsia="zh-CN"/>
              </w:rPr>
              <w:lastRenderedPageBreak/>
              <w:t>- Hình 4: Con gà chín cựa.</w:t>
            </w:r>
          </w:p>
          <w:p w:rsidR="00D1364E" w:rsidRPr="00D1364E" w:rsidRDefault="00D1364E" w:rsidP="00D1364E">
            <w:pPr>
              <w:widowControl w:val="0"/>
              <w:spacing w:after="0" w:line="360" w:lineRule="auto"/>
              <w:jc w:val="both"/>
              <w:rPr>
                <w:rFonts w:ascii="Times New Roman" w:eastAsia="SimSun" w:hAnsi="Times New Roman" w:cs="Times New Roman"/>
                <w:kern w:val="2"/>
                <w:sz w:val="21"/>
                <w:szCs w:val="20"/>
                <w:lang w:eastAsia="zh-CN"/>
              </w:rPr>
            </w:pPr>
            <w:r>
              <w:rPr>
                <w:rFonts w:ascii="Times New Roman" w:eastAsia="SimSun" w:hAnsi="Times New Roman" w:cs="Times New Roman"/>
                <w:noProof/>
                <w:kern w:val="2"/>
                <w:sz w:val="21"/>
                <w:szCs w:val="20"/>
              </w:rPr>
              <w:drawing>
                <wp:inline distT="0" distB="0" distL="0" distR="0">
                  <wp:extent cx="1187450" cy="1016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87450" cy="1016000"/>
                          </a:xfrm>
                          <a:prstGeom prst="rect">
                            <a:avLst/>
                          </a:prstGeom>
                          <a:noFill/>
                          <a:ln>
                            <a:noFill/>
                          </a:ln>
                        </pic:spPr>
                      </pic:pic>
                    </a:graphicData>
                  </a:graphic>
                </wp:inline>
              </w:drawing>
            </w:r>
            <w:r w:rsidRPr="00D1364E">
              <w:rPr>
                <w:rFonts w:ascii="Times New Roman" w:eastAsia="SimSun" w:hAnsi="Times New Roman" w:cs="Times New Roman"/>
                <w:kern w:val="2"/>
                <w:sz w:val="21"/>
                <w:szCs w:val="20"/>
                <w:lang w:eastAsia="zh-CN"/>
              </w:rPr>
              <w:t xml:space="preserve">    </w:t>
            </w:r>
            <w:r>
              <w:rPr>
                <w:rFonts w:ascii="Times New Roman" w:eastAsia="SimSun" w:hAnsi="Times New Roman" w:cs="Times New Roman"/>
                <w:noProof/>
                <w:kern w:val="2"/>
                <w:sz w:val="21"/>
                <w:szCs w:val="20"/>
              </w:rPr>
              <w:drawing>
                <wp:inline distT="0" distB="0" distL="0" distR="0">
                  <wp:extent cx="1098550" cy="1079500"/>
                  <wp:effectExtent l="0" t="0" r="635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98550" cy="1079500"/>
                          </a:xfrm>
                          <a:prstGeom prst="rect">
                            <a:avLst/>
                          </a:prstGeom>
                          <a:noFill/>
                          <a:ln>
                            <a:noFill/>
                          </a:ln>
                        </pic:spPr>
                      </pic:pic>
                    </a:graphicData>
                  </a:graphic>
                </wp:inline>
              </w:drawing>
            </w:r>
          </w:p>
          <w:p w:rsidR="00D1364E" w:rsidRPr="00D1364E" w:rsidRDefault="00D1364E" w:rsidP="00D1364E">
            <w:pPr>
              <w:widowControl w:val="0"/>
              <w:spacing w:after="0" w:line="360" w:lineRule="auto"/>
              <w:jc w:val="both"/>
              <w:rPr>
                <w:rFonts w:ascii="Times New Roman" w:eastAsia="SimSun" w:hAnsi="Times New Roman" w:cs="Times New Roman"/>
                <w:kern w:val="2"/>
                <w:sz w:val="21"/>
                <w:szCs w:val="20"/>
                <w:lang w:eastAsia="zh-CN"/>
              </w:rPr>
            </w:pPr>
            <w:r>
              <w:rPr>
                <w:rFonts w:ascii="Times New Roman" w:eastAsia="SimSun" w:hAnsi="Times New Roman" w:cs="Times New Roman"/>
                <w:noProof/>
                <w:kern w:val="2"/>
                <w:sz w:val="21"/>
                <w:szCs w:val="20"/>
              </w:rPr>
              <w:drawing>
                <wp:inline distT="0" distB="0" distL="0" distR="0">
                  <wp:extent cx="1339850" cy="11938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39850" cy="1193800"/>
                          </a:xfrm>
                          <a:prstGeom prst="rect">
                            <a:avLst/>
                          </a:prstGeom>
                          <a:noFill/>
                          <a:ln>
                            <a:noFill/>
                          </a:ln>
                        </pic:spPr>
                      </pic:pic>
                    </a:graphicData>
                  </a:graphic>
                </wp:inline>
              </w:drawing>
            </w:r>
            <w:r w:rsidRPr="00D1364E">
              <w:rPr>
                <w:rFonts w:ascii="Times New Roman" w:eastAsia="SimSun" w:hAnsi="Times New Roman" w:cs="Times New Roman"/>
                <w:kern w:val="2"/>
                <w:sz w:val="21"/>
                <w:szCs w:val="20"/>
                <w:lang w:eastAsia="zh-CN"/>
              </w:rPr>
              <w:t xml:space="preserve">  </w:t>
            </w:r>
            <w:r>
              <w:rPr>
                <w:rFonts w:ascii="Times New Roman" w:eastAsia="SimSun" w:hAnsi="Times New Roman" w:cs="Times New Roman"/>
                <w:noProof/>
                <w:kern w:val="2"/>
                <w:sz w:val="21"/>
                <w:szCs w:val="20"/>
              </w:rPr>
              <w:drawing>
                <wp:inline distT="0" distB="0" distL="0" distR="0">
                  <wp:extent cx="1073150" cy="1200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73150" cy="1200150"/>
                          </a:xfrm>
                          <a:prstGeom prst="rect">
                            <a:avLst/>
                          </a:prstGeom>
                          <a:noFill/>
                          <a:ln>
                            <a:noFill/>
                          </a:ln>
                        </pic:spPr>
                      </pic:pic>
                    </a:graphicData>
                  </a:graphic>
                </wp:inline>
              </w:drawing>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tiếp nhận nhiệm vụ.</w:t>
            </w:r>
          </w:p>
          <w:p w:rsidR="00D1364E" w:rsidRPr="00D1364E" w:rsidRDefault="00D1364E" w:rsidP="00D1364E">
            <w:pPr>
              <w:widowControl w:val="0"/>
              <w:shd w:val="clear" w:color="auto" w:fill="FFFFFF"/>
              <w:spacing w:after="0" w:line="360" w:lineRule="auto"/>
              <w:ind w:right="48"/>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en-US"/>
              </w:rPr>
            </w:pPr>
            <w:r w:rsidRPr="00D1364E">
              <w:rPr>
                <w:rFonts w:ascii="Times New Roman" w:eastAsia="SimSun" w:hAnsi="Times New Roman" w:cs="Times New Roman"/>
                <w:color w:val="000000"/>
                <w:kern w:val="2"/>
                <w:sz w:val="28"/>
                <w:szCs w:val="28"/>
                <w:lang w:val="en-US" w:eastAsia="en-US"/>
              </w:rPr>
              <w:t>- HS quan sát, lắng nghe</w:t>
            </w:r>
            <w:r w:rsidRPr="00D1364E">
              <w:rPr>
                <w:rFonts w:ascii="Times New Roman" w:eastAsia="SimSun" w:hAnsi="Times New Roman" w:cs="Times New Roman"/>
                <w:color w:val="000000"/>
                <w:kern w:val="2"/>
                <w:sz w:val="28"/>
                <w:szCs w:val="28"/>
                <w:lang w:eastAsia="en-US"/>
              </w:rPr>
              <w:t>.</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val="en-US" w:eastAsia="en-US"/>
              </w:rPr>
              <w:t>- GV quan sát, lắng nghe</w:t>
            </w:r>
            <w:r w:rsidRPr="00D1364E">
              <w:rPr>
                <w:rFonts w:ascii="Times New Roman" w:eastAsia="SimSun" w:hAnsi="Times New Roman" w:cs="Times New Roman"/>
                <w:color w:val="000000"/>
                <w:kern w:val="2"/>
                <w:sz w:val="28"/>
                <w:szCs w:val="28"/>
                <w:lang w:eastAsia="en-US"/>
              </w:rPr>
              <w:t>.</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tổ chức hoạt động.</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trả lời câu hỏi.</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nhận xét, bổ sung, dẫn dắt vào bài</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kern w:val="2"/>
                <w:sz w:val="28"/>
                <w:szCs w:val="20"/>
                <w:lang w:eastAsia="zh-CN"/>
              </w:rPr>
              <w:t xml:space="preserve"> Bốn tác phẩm các em vừa khám phá ra là bốn đã phần nào tái hiện lịch sử đất nước bằng trí tưởng tượng và nghệ thuật kể chuyện qua góc nhìn của tác giả dân gian. Bài học hôm nay chúng ta sẽ tìm hiểu về thể loại này để hiểu </w:t>
            </w:r>
            <w:r w:rsidRPr="00D1364E">
              <w:rPr>
                <w:rFonts w:ascii="Times New Roman" w:eastAsia="SimSun" w:hAnsi="Times New Roman" w:cs="Times New Roman"/>
                <w:kern w:val="2"/>
                <w:sz w:val="28"/>
                <w:szCs w:val="20"/>
                <w:lang w:eastAsia="zh-CN"/>
              </w:rPr>
              <w:lastRenderedPageBreak/>
              <w:t xml:space="preserve">thêm vì sao nó lại có sức sống lâu bền đến thế. </w:t>
            </w:r>
          </w:p>
        </w:tc>
        <w:tc>
          <w:tcPr>
            <w:tcW w:w="3783" w:type="dxa"/>
            <w:tcBorders>
              <w:top w:val="single" w:sz="4" w:space="0" w:color="auto"/>
              <w:left w:val="single" w:sz="4" w:space="0" w:color="auto"/>
              <w:bottom w:val="single" w:sz="4" w:space="0" w:color="auto"/>
              <w:right w:val="single" w:sz="4" w:space="0" w:color="auto"/>
            </w:tcBorders>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lastRenderedPageBreak/>
              <w:t>- Sự tích Hồ Gươm (Truyện ADV và MC Trọng Thủy)</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Thánh Gióng</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Truyền Thuyết Hai Bà Trưng</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Truyền thuyết Sơn Tinh- Thủy Tinh</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=&gt; Chủ đề: Truyền thuyết/ truyền thuyết lịch sử.</w:t>
            </w:r>
          </w:p>
        </w:tc>
      </w:tr>
    </w:tbl>
    <w:p w:rsidR="00D1364E" w:rsidRPr="00D1364E" w:rsidRDefault="00D1364E" w:rsidP="00D1364E">
      <w:pPr>
        <w:widowControl w:val="0"/>
        <w:tabs>
          <w:tab w:val="left" w:pos="482"/>
          <w:tab w:val="left" w:pos="964"/>
        </w:tabs>
        <w:spacing w:after="0" w:line="360" w:lineRule="auto"/>
        <w:jc w:val="both"/>
        <w:rPr>
          <w:rFonts w:ascii="Times New Roman" w:eastAsia="SimSun" w:hAnsi="Times New Roman" w:cs="Times New Roman"/>
          <w:kern w:val="2"/>
          <w:sz w:val="28"/>
          <w:szCs w:val="28"/>
          <w:lang w:val="en-US" w:eastAsia="en-US"/>
        </w:rPr>
      </w:pPr>
      <w:bookmarkStart w:id="6" w:name="_Hlk69457786"/>
      <w:bookmarkStart w:id="7" w:name="_Hlk69823161"/>
      <w:bookmarkEnd w:id="5"/>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b/>
          <w:kern w:val="2"/>
          <w:sz w:val="28"/>
          <w:szCs w:val="28"/>
          <w:lang w:val="en-US" w:eastAsia="en-US"/>
        </w:rPr>
        <w:t xml:space="preserve">B. HOẠT ĐỘNG HÌNH THÀNH KIẾN THỨC </w:t>
      </w:r>
    </w:p>
    <w:bookmarkEnd w:id="6"/>
    <w:bookmarkEnd w:id="7"/>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 xml:space="preserve">Hoạt động 1: </w:t>
      </w:r>
      <w:r w:rsidRPr="00D1364E">
        <w:rPr>
          <w:rFonts w:ascii="Times New Roman" w:eastAsia="SimSun" w:hAnsi="Times New Roman" w:cs="Times New Roman"/>
          <w:b/>
          <w:color w:val="000000"/>
          <w:kern w:val="2"/>
          <w:sz w:val="28"/>
          <w:szCs w:val="28"/>
          <w:lang w:eastAsia="zh-CN"/>
        </w:rPr>
        <w:t xml:space="preserve">Tìm hiểu giới thiệu bài học </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r w:rsidRPr="00D1364E">
        <w:rPr>
          <w:rFonts w:ascii="Times New Roman" w:eastAsia="SimSun" w:hAnsi="Times New Roman" w:cs="Times New Roman"/>
          <w:b/>
          <w:color w:val="000000"/>
          <w:kern w:val="2"/>
          <w:sz w:val="28"/>
          <w:szCs w:val="28"/>
          <w:lang w:eastAsia="zh-CN"/>
        </w:rPr>
        <w:t xml:space="preserve">a. </w:t>
      </w:r>
      <w:r w:rsidRPr="00D1364E">
        <w:rPr>
          <w:rFonts w:ascii="Times New Roman" w:eastAsia="SimSun" w:hAnsi="Times New Roman" w:cs="Times New Roman"/>
          <w:b/>
          <w:color w:val="000000"/>
          <w:kern w:val="2"/>
          <w:sz w:val="28"/>
          <w:szCs w:val="28"/>
          <w:lang w:val="en-US" w:eastAsia="en-US"/>
        </w:rPr>
        <w:t>Mục tiêu:</w:t>
      </w:r>
      <w:r w:rsidRPr="00D1364E">
        <w:rPr>
          <w:rFonts w:ascii="Times New Roman" w:eastAsia="SimSun" w:hAnsi="Times New Roman" w:cs="Times New Roman"/>
          <w:bCs/>
          <w:color w:val="000000"/>
          <w:kern w:val="2"/>
          <w:sz w:val="28"/>
          <w:szCs w:val="28"/>
          <w:lang w:val="en-US" w:eastAsia="en-US"/>
        </w:rPr>
        <w:t xml:space="preserve"> </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Một số truyền thuyết lịch sử</w:t>
      </w:r>
    </w:p>
    <w:p w:rsidR="00D1364E" w:rsidRPr="00D1364E" w:rsidRDefault="00D1364E" w:rsidP="00D1364E">
      <w:pPr>
        <w:widowControl w:val="0"/>
        <w:spacing w:after="0" w:line="360" w:lineRule="auto"/>
        <w:rPr>
          <w:rFonts w:ascii="Times New Roman" w:eastAsia="SimSun" w:hAnsi="Times New Roman" w:cs="Times New Roman"/>
          <w:color w:val="000000"/>
          <w:kern w:val="2"/>
          <w:sz w:val="28"/>
          <w:szCs w:val="20"/>
          <w:shd w:val="clear" w:color="auto" w:fill="FFFFFF"/>
          <w:lang w:eastAsia="zh-CN"/>
        </w:rPr>
      </w:pPr>
      <w:r w:rsidRPr="00D1364E">
        <w:rPr>
          <w:rFonts w:ascii="Times New Roman" w:eastAsia="SimSun" w:hAnsi="Times New Roman" w:cs="Times New Roman"/>
          <w:color w:val="000000"/>
          <w:kern w:val="2"/>
          <w:sz w:val="28"/>
          <w:szCs w:val="20"/>
          <w:shd w:val="clear" w:color="auto" w:fill="FFFFFF"/>
          <w:lang w:eastAsia="zh-CN"/>
        </w:rPr>
        <w:t>- Biết giữ gìn, phát huy truyền thống dựng nước, giữ nước; trân trọng các giá trị văn hóa của dân tộc.</w:t>
      </w:r>
    </w:p>
    <w:p w:rsidR="00D1364E" w:rsidRPr="00D1364E" w:rsidRDefault="00D1364E" w:rsidP="00D1364E">
      <w:pPr>
        <w:widowControl w:val="0"/>
        <w:spacing w:after="0" w:line="360" w:lineRule="auto"/>
        <w:jc w:val="both"/>
        <w:rPr>
          <w:rFonts w:ascii="Times New Roman" w:eastAsia="SimSun" w:hAnsi="Times New Roman" w:cs="Times New Roman"/>
          <w:bCs/>
          <w:kern w:val="2"/>
          <w:sz w:val="28"/>
          <w:szCs w:val="28"/>
          <w:lang w:val="en-US" w:eastAsia="en-US"/>
        </w:rPr>
      </w:pPr>
      <w:r w:rsidRPr="00D1364E">
        <w:rPr>
          <w:rFonts w:ascii="Times New Roman" w:eastAsia="SimSun" w:hAnsi="Times New Roman" w:cs="Times New Roman"/>
          <w:b/>
          <w:kern w:val="2"/>
          <w:sz w:val="28"/>
          <w:szCs w:val="28"/>
          <w:lang w:val="en-US" w:eastAsia="en-US"/>
        </w:rPr>
        <w:t>b. Nội dung:</w:t>
      </w:r>
      <w:r w:rsidRPr="00D1364E">
        <w:rPr>
          <w:rFonts w:ascii="Times New Roman" w:eastAsia="SimSun" w:hAnsi="Times New Roman" w:cs="Times New Roman"/>
          <w:b/>
          <w:kern w:val="2"/>
          <w:sz w:val="28"/>
          <w:szCs w:val="28"/>
          <w:lang w:eastAsia="zh-CN"/>
        </w:rPr>
        <w:t xml:space="preserve"> </w:t>
      </w:r>
      <w:r w:rsidRPr="00D1364E">
        <w:rPr>
          <w:rFonts w:ascii="Times New Roman" w:eastAsia="SimSun" w:hAnsi="Times New Roman" w:cs="Times New Roman"/>
          <w:bCs/>
          <w:kern w:val="2"/>
          <w:sz w:val="28"/>
          <w:szCs w:val="28"/>
          <w:lang w:eastAsia="zh-CN"/>
        </w:rPr>
        <w:t>Gv gợi mở để học sinh tìm hiểu giới thiệu bài học</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 xml:space="preserve">c. Sản phẩm học tập: </w:t>
      </w:r>
      <w:r w:rsidRPr="00D1364E">
        <w:rPr>
          <w:rFonts w:ascii="Times New Roman" w:eastAsia="SimSun" w:hAnsi="Times New Roman" w:cs="Times New Roman"/>
          <w:bCs/>
          <w:color w:val="000000"/>
          <w:kern w:val="2"/>
          <w:sz w:val="28"/>
          <w:szCs w:val="28"/>
          <w:lang w:eastAsia="zh-CN"/>
        </w:rPr>
        <w:t>Câu trả lời bằng ngôn ngữ nói của HS</w:t>
      </w:r>
      <w:r w:rsidRPr="00D1364E">
        <w:rPr>
          <w:rFonts w:ascii="Times New Roman" w:eastAsia="SimSun" w:hAnsi="Times New Roman" w:cs="Times New Roman"/>
          <w:bCs/>
          <w:color w:val="000000"/>
          <w:kern w:val="2"/>
          <w:sz w:val="28"/>
          <w:szCs w:val="28"/>
          <w:lang w:val="en-US" w:eastAsia="en-US"/>
        </w:rPr>
        <w:t xml:space="preserve"> </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d. Tổ chức thực hiện: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25"/>
        <w:gridCol w:w="4622"/>
      </w:tblGrid>
      <w:tr w:rsidR="00D1364E" w:rsidRPr="00D1364E" w:rsidTr="00BC3462">
        <w:tc>
          <w:tcPr>
            <w:tcW w:w="4625"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val="en-US" w:eastAsia="en-US"/>
              </w:rPr>
              <w:t>HOẠT ĐỘNG CỦA GV - HS</w:t>
            </w:r>
          </w:p>
        </w:tc>
        <w:tc>
          <w:tcPr>
            <w:tcW w:w="4622"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4625"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 NV1: Tìm hiểu giới thiệu bài học</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i/>
                <w:iCs/>
                <w:color w:val="000000"/>
                <w:kern w:val="2"/>
                <w:sz w:val="28"/>
                <w:szCs w:val="28"/>
                <w:lang w:eastAsia="zh-CN"/>
              </w:rPr>
            </w:pPr>
            <w:r w:rsidRPr="00D1364E">
              <w:rPr>
                <w:rFonts w:ascii="Times New Roman" w:eastAsia="SimSun" w:hAnsi="Times New Roman" w:cs="Times New Roman"/>
                <w:i/>
                <w:iCs/>
                <w:color w:val="000000"/>
                <w:kern w:val="2"/>
                <w:sz w:val="28"/>
                <w:szCs w:val="28"/>
                <w:lang w:eastAsia="zh-CN"/>
              </w:rPr>
              <w:t>- Gv yêu cầu học sinh đọc đoạn giới thiệu bài học cùng với câu hỏi.k</w:t>
            </w:r>
          </w:p>
          <w:p w:rsidR="00D1364E" w:rsidRPr="00D1364E" w:rsidRDefault="00D1364E" w:rsidP="00D1364E">
            <w:pPr>
              <w:widowControl w:val="0"/>
              <w:spacing w:after="0" w:line="360" w:lineRule="auto"/>
              <w:jc w:val="both"/>
              <w:rPr>
                <w:rFonts w:ascii="Times New Roman" w:eastAsia="SimSun" w:hAnsi="Times New Roman" w:cs="Times New Roman"/>
                <w:i/>
                <w:iCs/>
                <w:color w:val="000000"/>
                <w:kern w:val="2"/>
                <w:sz w:val="28"/>
                <w:szCs w:val="28"/>
                <w:lang w:eastAsia="zh-CN"/>
              </w:rPr>
            </w:pPr>
            <w:r w:rsidRPr="00D1364E">
              <w:rPr>
                <w:rFonts w:ascii="Times New Roman" w:eastAsia="SimSun" w:hAnsi="Times New Roman" w:cs="Times New Roman"/>
                <w:i/>
                <w:iCs/>
                <w:color w:val="000000"/>
                <w:kern w:val="2"/>
                <w:sz w:val="28"/>
                <w:szCs w:val="28"/>
                <w:lang w:eastAsia="zh-CN"/>
              </w:rPr>
              <w:t>+ Chủ đề của bài học là gì?</w:t>
            </w:r>
          </w:p>
          <w:p w:rsidR="00D1364E" w:rsidRPr="00D1364E" w:rsidRDefault="00D1364E" w:rsidP="00D1364E">
            <w:pPr>
              <w:widowControl w:val="0"/>
              <w:spacing w:after="0" w:line="360" w:lineRule="auto"/>
              <w:jc w:val="both"/>
              <w:rPr>
                <w:rFonts w:ascii="Times New Roman" w:eastAsia="SimSun" w:hAnsi="Times New Roman" w:cs="Times New Roman"/>
                <w:i/>
                <w:iCs/>
                <w:color w:val="000000"/>
                <w:kern w:val="2"/>
                <w:sz w:val="28"/>
                <w:szCs w:val="28"/>
                <w:lang w:eastAsia="zh-CN"/>
              </w:rPr>
            </w:pPr>
            <w:r w:rsidRPr="00D1364E">
              <w:rPr>
                <w:rFonts w:ascii="Times New Roman" w:eastAsia="SimSun" w:hAnsi="Times New Roman" w:cs="Times New Roman"/>
                <w:i/>
                <w:iCs/>
                <w:color w:val="000000"/>
                <w:kern w:val="2"/>
                <w:sz w:val="28"/>
                <w:szCs w:val="28"/>
                <w:lang w:eastAsia="zh-CN"/>
              </w:rPr>
              <w:t>+ Chúng ta lắng nghe được gì từ lịch sử nước mình?</w:t>
            </w:r>
          </w:p>
          <w:p w:rsidR="00D1364E" w:rsidRPr="00D1364E" w:rsidRDefault="00D1364E" w:rsidP="00D1364E">
            <w:pPr>
              <w:widowControl w:val="0"/>
              <w:spacing w:after="0" w:line="360" w:lineRule="auto"/>
              <w:jc w:val="both"/>
              <w:rPr>
                <w:rFonts w:ascii="Times New Roman" w:eastAsia="SimSun" w:hAnsi="Times New Roman" w:cs="Times New Roman"/>
                <w:i/>
                <w:iCs/>
                <w:color w:val="000000"/>
                <w:kern w:val="2"/>
                <w:sz w:val="28"/>
                <w:szCs w:val="28"/>
                <w:lang w:eastAsia="zh-CN"/>
              </w:rPr>
            </w:pPr>
            <w:r w:rsidRPr="00D1364E">
              <w:rPr>
                <w:rFonts w:ascii="Times New Roman" w:eastAsia="SimSun" w:hAnsi="Times New Roman" w:cs="Times New Roman"/>
                <w:i/>
                <w:iCs/>
                <w:color w:val="000000"/>
                <w:kern w:val="2"/>
                <w:sz w:val="28"/>
                <w:szCs w:val="28"/>
                <w:lang w:eastAsia="zh-CN"/>
              </w:rPr>
              <w:t>- HS tiếp nhận nhiệm vụ</w:t>
            </w:r>
          </w:p>
          <w:p w:rsidR="00D1364E" w:rsidRPr="00D1364E" w:rsidRDefault="00D1364E" w:rsidP="00D1364E">
            <w:pPr>
              <w:widowControl w:val="0"/>
              <w:shd w:val="clear" w:color="auto" w:fill="FFFFFF"/>
              <w:spacing w:after="0" w:line="360" w:lineRule="auto"/>
              <w:ind w:right="48"/>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nghe và đặt câu hỏi liên quan đến bài học.</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val="en-US" w:eastAsia="en-US"/>
              </w:rPr>
              <w:t>- Gv quan sát, lắng nghe, gợi mở</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 xml:space="preserve">Bước 3: Báo cáo kết quả hoạt động </w:t>
            </w:r>
            <w:r w:rsidRPr="00D1364E">
              <w:rPr>
                <w:rFonts w:ascii="Times New Roman" w:eastAsia="SimSun" w:hAnsi="Times New Roman" w:cs="Times New Roman"/>
                <w:b/>
                <w:color w:val="000000"/>
                <w:kern w:val="2"/>
                <w:sz w:val="28"/>
                <w:szCs w:val="28"/>
                <w:lang w:eastAsia="zh-CN"/>
              </w:rPr>
              <w:lastRenderedPageBreak/>
              <w:t>và thảo luận</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tổ chức hoạt động</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ý kiến, quan điểm</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r w:rsidRPr="00D1364E">
              <w:rPr>
                <w:rFonts w:ascii="Times New Roman" w:eastAsia="SimSun" w:hAnsi="Times New Roman" w:cs="Times New Roman"/>
                <w:color w:val="000000"/>
                <w:kern w:val="2"/>
                <w:sz w:val="28"/>
                <w:szCs w:val="28"/>
                <w:lang w:eastAsia="zh-CN"/>
              </w:rPr>
              <w:t>- GV nhận xét, bổ sung, chốt lại kiến thức</w:t>
            </w:r>
          </w:p>
        </w:tc>
        <w:tc>
          <w:tcPr>
            <w:tcW w:w="4622" w:type="dxa"/>
          </w:tcPr>
          <w:p w:rsidR="00D1364E" w:rsidRPr="00D1364E" w:rsidRDefault="00D1364E" w:rsidP="00D1364E">
            <w:pPr>
              <w:widowControl w:val="0"/>
              <w:numPr>
                <w:ilvl w:val="0"/>
                <w:numId w:val="4"/>
              </w:numPr>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lastRenderedPageBreak/>
              <w:t>Giới thiệu bài học</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Chủ đề: “Lắng nghe lịch sử nước mình” thông qua các tác phẩm văn học dân gian thuộc thể loại truyền thuyết.</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r>
    </w:tbl>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 xml:space="preserve">Hoạt động </w:t>
      </w:r>
      <w:r w:rsidRPr="00D1364E">
        <w:rPr>
          <w:rFonts w:ascii="Times New Roman" w:eastAsia="SimSun" w:hAnsi="Times New Roman" w:cs="Times New Roman"/>
          <w:b/>
          <w:color w:val="000000"/>
          <w:kern w:val="2"/>
          <w:sz w:val="28"/>
          <w:szCs w:val="28"/>
          <w:lang w:eastAsia="zh-CN"/>
        </w:rPr>
        <w:t>2:</w:t>
      </w:r>
      <w:r w:rsidRPr="00D1364E">
        <w:rPr>
          <w:rFonts w:ascii="Times New Roman" w:eastAsia="SimSun" w:hAnsi="Times New Roman" w:cs="Times New Roman"/>
          <w:b/>
          <w:color w:val="000000"/>
          <w:kern w:val="2"/>
          <w:sz w:val="28"/>
          <w:szCs w:val="28"/>
          <w:lang w:val="en-US" w:eastAsia="en-US"/>
        </w:rPr>
        <w:t xml:space="preserve"> </w:t>
      </w:r>
      <w:r w:rsidRPr="00D1364E">
        <w:rPr>
          <w:rFonts w:ascii="Times New Roman" w:eastAsia="SimSun" w:hAnsi="Times New Roman" w:cs="Times New Roman"/>
          <w:b/>
          <w:color w:val="000000"/>
          <w:kern w:val="2"/>
          <w:sz w:val="28"/>
          <w:szCs w:val="28"/>
          <w:lang w:eastAsia="zh-CN"/>
        </w:rPr>
        <w:t>Tìm hiểu tri thức Ngữ văn</w:t>
      </w:r>
    </w:p>
    <w:p w:rsidR="00D1364E" w:rsidRPr="00D1364E" w:rsidRDefault="00D1364E" w:rsidP="00D1364E">
      <w:pPr>
        <w:widowControl w:val="0"/>
        <w:numPr>
          <w:ilvl w:val="0"/>
          <w:numId w:val="5"/>
        </w:numPr>
        <w:spacing w:after="0" w:line="360" w:lineRule="auto"/>
        <w:jc w:val="both"/>
        <w:rPr>
          <w:rFonts w:ascii="Times New Roman" w:eastAsia="SimSun" w:hAnsi="Times New Roman" w:cs="Times New Roman"/>
          <w:bCs/>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Mục tiêu:</w:t>
      </w:r>
      <w:r w:rsidRPr="00D1364E">
        <w:rPr>
          <w:rFonts w:ascii="Times New Roman" w:eastAsia="SimSun" w:hAnsi="Times New Roman" w:cs="Times New Roman"/>
          <w:bCs/>
          <w:color w:val="000000"/>
          <w:kern w:val="2"/>
          <w:sz w:val="28"/>
          <w:szCs w:val="28"/>
          <w:lang w:val="en-US" w:eastAsia="en-US"/>
        </w:rPr>
        <w:t xml:space="preserve"> </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Một số truyền thuyết lịch sử</w:t>
      </w:r>
    </w:p>
    <w:p w:rsidR="00D1364E" w:rsidRPr="00D1364E" w:rsidRDefault="00D1364E" w:rsidP="00D1364E">
      <w:pPr>
        <w:widowControl w:val="0"/>
        <w:spacing w:after="0" w:line="360" w:lineRule="auto"/>
        <w:rPr>
          <w:rFonts w:ascii="Times New Roman" w:eastAsia="SimSun" w:hAnsi="Times New Roman" w:cs="Times New Roman"/>
          <w:color w:val="000000"/>
          <w:kern w:val="2"/>
          <w:sz w:val="28"/>
          <w:szCs w:val="20"/>
          <w:shd w:val="clear" w:color="auto" w:fill="FFFFFF"/>
          <w:lang w:eastAsia="zh-CN"/>
        </w:rPr>
      </w:pPr>
      <w:r w:rsidRPr="00D1364E">
        <w:rPr>
          <w:rFonts w:ascii="Times New Roman" w:eastAsia="SimSun" w:hAnsi="Times New Roman" w:cs="Times New Roman"/>
          <w:color w:val="000000"/>
          <w:kern w:val="2"/>
          <w:sz w:val="28"/>
          <w:szCs w:val="20"/>
          <w:shd w:val="clear" w:color="auto" w:fill="FFFFFF"/>
          <w:lang w:eastAsia="zh-CN"/>
        </w:rPr>
        <w:t>- Nhận biết được một số yếu tố của truyền thuyết.</w:t>
      </w:r>
    </w:p>
    <w:p w:rsidR="00D1364E" w:rsidRPr="00D1364E" w:rsidRDefault="00D1364E" w:rsidP="00D1364E">
      <w:pPr>
        <w:widowControl w:val="0"/>
        <w:spacing w:after="0" w:line="360" w:lineRule="auto"/>
        <w:rPr>
          <w:rFonts w:ascii="Times New Roman" w:eastAsia="SimSun" w:hAnsi="Times New Roman" w:cs="Times New Roman"/>
          <w:color w:val="000000"/>
          <w:kern w:val="2"/>
          <w:sz w:val="28"/>
          <w:szCs w:val="20"/>
          <w:shd w:val="clear" w:color="auto" w:fill="FFFFFF"/>
          <w:lang w:eastAsia="zh-CN"/>
        </w:rPr>
      </w:pPr>
      <w:r w:rsidRPr="00D1364E">
        <w:rPr>
          <w:rFonts w:ascii="Times New Roman" w:eastAsia="SimSun" w:hAnsi="Times New Roman" w:cs="Times New Roman"/>
          <w:color w:val="000000"/>
          <w:kern w:val="2"/>
          <w:sz w:val="28"/>
          <w:szCs w:val="20"/>
          <w:shd w:val="clear" w:color="auto" w:fill="FFFFFF"/>
          <w:lang w:eastAsia="zh-CN"/>
        </w:rPr>
        <w:t>- Nhận biết được nhân vât, các chỉ tiết tiêu biểu trong tính chỉnh thể của tác phẩm.</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val="en-US" w:eastAsia="en-US"/>
        </w:rPr>
      </w:pPr>
      <w:r w:rsidRPr="00D1364E">
        <w:rPr>
          <w:rFonts w:ascii="Times New Roman" w:eastAsia="SimSun" w:hAnsi="Times New Roman" w:cs="Times New Roman"/>
          <w:b/>
          <w:kern w:val="2"/>
          <w:sz w:val="28"/>
          <w:szCs w:val="28"/>
          <w:lang w:val="en-US" w:eastAsia="en-US"/>
        </w:rPr>
        <w:t>b. Nội dung:</w:t>
      </w:r>
      <w:r w:rsidRPr="00D1364E">
        <w:rPr>
          <w:rFonts w:ascii="Times New Roman" w:eastAsia="SimSun" w:hAnsi="Times New Roman" w:cs="Times New Roman"/>
          <w:iCs/>
          <w:color w:val="000000"/>
          <w:kern w:val="2"/>
          <w:sz w:val="28"/>
          <w:szCs w:val="28"/>
          <w:lang w:val="en-US" w:eastAsia="en-US"/>
        </w:rPr>
        <w:t xml:space="preserve"> </w:t>
      </w:r>
      <w:r w:rsidRPr="00D1364E">
        <w:rPr>
          <w:rFonts w:ascii="Times New Roman" w:eastAsia="SimSun" w:hAnsi="Times New Roman" w:cs="Times New Roman"/>
          <w:iCs/>
          <w:color w:val="000000"/>
          <w:kern w:val="2"/>
          <w:sz w:val="28"/>
          <w:szCs w:val="28"/>
          <w:lang w:eastAsia="zh-CN"/>
        </w:rPr>
        <w:t>Gv tổ chức trò chơi Ô chữ bí mật để học sinh tìm hiểu phần tri thức Ngữ văn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 xml:space="preserve">c. Sản phẩm học tập: </w:t>
      </w:r>
      <w:r w:rsidRPr="00D1364E">
        <w:rPr>
          <w:rFonts w:ascii="Times New Roman" w:eastAsia="SimSun" w:hAnsi="Times New Roman" w:cs="Times New Roman"/>
          <w:color w:val="000000"/>
          <w:kern w:val="2"/>
          <w:sz w:val="28"/>
          <w:szCs w:val="28"/>
          <w:lang w:val="en-US" w:eastAsia="en-US"/>
        </w:rPr>
        <w:t>HS tiếp thu kiến thức và câu trả lời của HS</w:t>
      </w:r>
      <w:r w:rsidRPr="00D1364E">
        <w:rPr>
          <w:rFonts w:ascii="Times New Roman" w:eastAsia="SimSun" w:hAnsi="Times New Roman" w:cs="Times New Roman"/>
          <w:b/>
          <w:color w:val="000000"/>
          <w:kern w:val="2"/>
          <w:sz w:val="28"/>
          <w:szCs w:val="28"/>
          <w:lang w:val="en-US" w:eastAsia="en-US"/>
        </w:rPr>
        <w:t xml:space="preserve"> </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3"/>
        <w:gridCol w:w="513"/>
        <w:gridCol w:w="513"/>
        <w:gridCol w:w="513"/>
        <w:gridCol w:w="513"/>
        <w:gridCol w:w="513"/>
        <w:gridCol w:w="513"/>
        <w:gridCol w:w="513"/>
        <w:gridCol w:w="513"/>
        <w:gridCol w:w="513"/>
        <w:gridCol w:w="514"/>
        <w:gridCol w:w="514"/>
        <w:gridCol w:w="514"/>
        <w:gridCol w:w="514"/>
        <w:gridCol w:w="514"/>
      </w:tblGrid>
      <w:tr w:rsidR="00D1364E" w:rsidRPr="00D1364E" w:rsidTr="00BC3462">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1</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H</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I</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E</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N</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T</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U</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r>
      <w:tr w:rsidR="00D1364E" w:rsidRPr="00D1364E" w:rsidTr="00BC3462">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2</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C</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O</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T</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T</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R</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U</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Y</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E</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N</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r>
      <w:tr w:rsidR="00D1364E" w:rsidRPr="00D1364E" w:rsidTr="00BC3462">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3</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T</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R</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U</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Y</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E</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N</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T</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U</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N</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G</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r>
      <w:tr w:rsidR="00D1364E" w:rsidRPr="00D1364E" w:rsidTr="00BC3462">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4</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T</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H</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U</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Y</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T</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I</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N</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H</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r>
      <w:tr w:rsidR="00D1364E" w:rsidRPr="00D1364E" w:rsidTr="00BC3462">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5</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C</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U</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M</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T</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R</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E</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r>
      <w:tr w:rsidR="00D1364E" w:rsidRPr="00D1364E" w:rsidTr="00BC3462">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6</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N</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H</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A</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N</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V</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A</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T</w:t>
            </w:r>
          </w:p>
        </w:tc>
      </w:tr>
      <w:tr w:rsidR="00D1364E" w:rsidRPr="00D1364E" w:rsidTr="00BC3462">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7</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K</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I</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A</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O</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r>
      <w:tr w:rsidR="00D1364E" w:rsidRPr="00D1364E" w:rsidTr="00BC3462">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8</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S</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U</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K</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I</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E</w:t>
            </w:r>
          </w:p>
        </w:tc>
        <w:tc>
          <w:tcPr>
            <w:tcW w:w="513"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N</w:t>
            </w: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c>
          <w:tcPr>
            <w:tcW w:w="51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p>
        </w:tc>
      </w:tr>
    </w:tbl>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25"/>
        <w:gridCol w:w="4622"/>
      </w:tblGrid>
      <w:tr w:rsidR="00D1364E" w:rsidRPr="00D1364E" w:rsidTr="00BC3462">
        <w:tc>
          <w:tcPr>
            <w:tcW w:w="4625"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val="en-US" w:eastAsia="en-US"/>
              </w:rPr>
              <w:lastRenderedPageBreak/>
              <w:t>HOẠT ĐỘNG CỦA GV - HS</w:t>
            </w:r>
          </w:p>
        </w:tc>
        <w:tc>
          <w:tcPr>
            <w:tcW w:w="4622"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4625"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 NV1: Tìm hiểu giới thiệu bài học</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Tổ chức cho học sinh tìm hiểu Tri thức ngữ văn bằng cách tổ chức trò chơi" Ô chữ bí mật". Có 8 ô chữ hàng ngang và 1 ô hàng dọc. (Gv yêu cầu hs đọc kĩ phần này trước tiết học, khi tham gia trò chơi sẽ gấp sgk lại)</w:t>
            </w:r>
          </w:p>
          <w:p w:rsidR="00D1364E" w:rsidRPr="00D1364E" w:rsidRDefault="00D1364E" w:rsidP="00D1364E">
            <w:pPr>
              <w:widowControl w:val="0"/>
              <w:numPr>
                <w:ilvl w:val="0"/>
                <w:numId w:val="6"/>
              </w:numPr>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(6 chữ) Nhân vật trong văn bản truyện thường có tính cách này?</w:t>
            </w:r>
          </w:p>
          <w:p w:rsidR="00D1364E" w:rsidRPr="00D1364E" w:rsidRDefault="00D1364E" w:rsidP="00D1364E">
            <w:pPr>
              <w:widowControl w:val="0"/>
              <w:numPr>
                <w:ilvl w:val="0"/>
                <w:numId w:val="6"/>
              </w:numPr>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(9 chữ) Điền từ còn thiếu vào câu sau: "...là các chuỗi sự việc chính được sắp xếp </w:t>
            </w:r>
            <w:proofErr w:type="gramStart"/>
            <w:r w:rsidRPr="00D1364E">
              <w:rPr>
                <w:rFonts w:ascii="Times New Roman" w:eastAsia="SimSun" w:hAnsi="Times New Roman" w:cs="Times New Roman"/>
                <w:bCs/>
                <w:color w:val="000000"/>
                <w:kern w:val="2"/>
                <w:sz w:val="28"/>
                <w:szCs w:val="28"/>
                <w:lang w:eastAsia="zh-CN"/>
              </w:rPr>
              <w:t>theo</w:t>
            </w:r>
            <w:proofErr w:type="gramEnd"/>
            <w:r w:rsidRPr="00D1364E">
              <w:rPr>
                <w:rFonts w:ascii="Times New Roman" w:eastAsia="SimSun" w:hAnsi="Times New Roman" w:cs="Times New Roman"/>
                <w:bCs/>
                <w:color w:val="000000"/>
                <w:kern w:val="2"/>
                <w:sz w:val="28"/>
                <w:szCs w:val="28"/>
                <w:lang w:eastAsia="zh-CN"/>
              </w:rPr>
              <w:t xml:space="preserve"> trình tự nhất định và có liên quan chặt chẽ với nhau"?</w:t>
            </w:r>
          </w:p>
          <w:p w:rsidR="00D1364E" w:rsidRPr="00D1364E" w:rsidRDefault="00D1364E" w:rsidP="00D1364E">
            <w:pPr>
              <w:widowControl w:val="0"/>
              <w:numPr>
                <w:ilvl w:val="0"/>
                <w:numId w:val="6"/>
              </w:numPr>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(10 chữ) Điền từ còn thiếu vào câu sau: "Cốt truyện truyền thuyết thường xoay quanh công trạng, kì tích của nhân vật mà cộng đồng..., tôn thờ?</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4. (8 chữ) "Năm năm báo oán/ đời đời đánh ghen" làm em nhớ đến nhân vật nào?</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5. (6 chữ) Khi roi sắt gãy, Thánh Gióng đã dùng cái gì để quật vào giặc?</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6. (7 chữ) Đây là yếu tố quan trọng không thể thiếu trong văn bản truyện, </w:t>
            </w:r>
            <w:r w:rsidRPr="00D1364E">
              <w:rPr>
                <w:rFonts w:ascii="Times New Roman" w:eastAsia="SimSun" w:hAnsi="Times New Roman" w:cs="Times New Roman"/>
                <w:bCs/>
                <w:color w:val="000000"/>
                <w:kern w:val="2"/>
                <w:sz w:val="28"/>
                <w:szCs w:val="28"/>
                <w:lang w:eastAsia="zh-CN"/>
              </w:rPr>
              <w:lastRenderedPageBreak/>
              <w:t>thường được nhận biết qua hành động, lời nói, ý nghĩ...</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7. (4 chữ) Đây là yếu tố đặc trưng của truyền thuyết, thể hiện sức mạnh của nhân vật, phép thuật của thần linh.</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8. (5 chữ) Điền từ còn thiếu vào câu sau: Truyện truyền thuyết thể hiện nhận thức, tình cảm của tác giả dân gian với các nhân </w:t>
            </w:r>
            <w:proofErr w:type="gramStart"/>
            <w:r w:rsidRPr="00D1364E">
              <w:rPr>
                <w:rFonts w:ascii="Times New Roman" w:eastAsia="SimSun" w:hAnsi="Times New Roman" w:cs="Times New Roman"/>
                <w:bCs/>
                <w:color w:val="000000"/>
                <w:kern w:val="2"/>
                <w:sz w:val="28"/>
                <w:szCs w:val="28"/>
                <w:lang w:eastAsia="zh-CN"/>
              </w:rPr>
              <w:t>vật, ...lịch</w:t>
            </w:r>
            <w:proofErr w:type="gramEnd"/>
            <w:r w:rsidRPr="00D1364E">
              <w:rPr>
                <w:rFonts w:ascii="Times New Roman" w:eastAsia="SimSun" w:hAnsi="Times New Roman" w:cs="Times New Roman"/>
                <w:bCs/>
                <w:color w:val="000000"/>
                <w:kern w:val="2"/>
                <w:sz w:val="28"/>
                <w:szCs w:val="28"/>
                <w:lang w:eastAsia="zh-CN"/>
              </w:rPr>
              <w:t xml:space="preserve"> sử?</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Từ trò chơi rút ra các vấn đề lí thuyết có liên quan.</w:t>
            </w:r>
          </w:p>
          <w:p w:rsidR="00D1364E" w:rsidRPr="00D1364E" w:rsidRDefault="00D1364E" w:rsidP="00D1364E">
            <w:pPr>
              <w:widowControl w:val="0"/>
              <w:shd w:val="clear" w:color="auto" w:fill="FFFFFF"/>
              <w:spacing w:after="0" w:line="360" w:lineRule="auto"/>
              <w:ind w:right="48"/>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thực hiện nhiệm vụ</w:t>
            </w:r>
          </w:p>
          <w:p w:rsidR="00D1364E" w:rsidRPr="00D1364E" w:rsidRDefault="00D1364E" w:rsidP="00D1364E">
            <w:pPr>
              <w:widowControl w:val="0"/>
              <w:shd w:val="clear" w:color="auto" w:fill="FFFFFF"/>
              <w:spacing w:after="0" w:line="360" w:lineRule="auto"/>
              <w:ind w:right="48"/>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Suy nghĩa, trả lời câu hỏi</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 xml:space="preserve">Bước 3: Báo cáo kết quả hoạt động </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sản phẩm</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r w:rsidRPr="00D1364E">
              <w:rPr>
                <w:rFonts w:ascii="Times New Roman" w:eastAsia="SimSun" w:hAnsi="Times New Roman" w:cs="Times New Roman"/>
                <w:color w:val="000000"/>
                <w:kern w:val="2"/>
                <w:sz w:val="28"/>
                <w:szCs w:val="28"/>
                <w:lang w:eastAsia="zh-CN"/>
              </w:rPr>
              <w:t>- GV nhận xét, bổ sung, chốt lại kiến thức</w:t>
            </w:r>
          </w:p>
        </w:tc>
        <w:tc>
          <w:tcPr>
            <w:tcW w:w="4622" w:type="dxa"/>
          </w:tcPr>
          <w:p w:rsidR="00D1364E" w:rsidRPr="00D1364E" w:rsidRDefault="00D1364E" w:rsidP="00D1364E">
            <w:pPr>
              <w:widowControl w:val="0"/>
              <w:numPr>
                <w:ilvl w:val="0"/>
                <w:numId w:val="7"/>
              </w:numPr>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lastRenderedPageBreak/>
              <w:t>Tri thức đọc hiểu</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 Khái niệm: Truyền thuyết là loại truyện kể dân gian, thường kể về sự kiện, nhân vật lịch sử; thể hiện nhận thức, tình cảm của tác giả dân gian đối với các nhân vật, sự kiện. </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 Nhân vật trong văn bản truyện, </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nhân vật trong truyền thuyết</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Cốt truyện, cốt truyện truyền thuyết</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Yếu tố kì ảo</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r>
    </w:tbl>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p>
    <w:p w:rsidR="00D1364E" w:rsidRPr="00D1364E" w:rsidRDefault="00D1364E" w:rsidP="00D1364E">
      <w:pPr>
        <w:widowControl w:val="0"/>
        <w:spacing w:after="0" w:line="360" w:lineRule="auto"/>
        <w:rPr>
          <w:rFonts w:ascii="Times New Roman" w:eastAsia="SimSun" w:hAnsi="Times New Roman" w:cs="Times New Roman"/>
          <w:b/>
          <w:kern w:val="2"/>
          <w:sz w:val="28"/>
          <w:szCs w:val="28"/>
          <w:lang w:val="en-US" w:eastAsia="en-US"/>
        </w:rPr>
      </w:pPr>
      <w:bookmarkStart w:id="8" w:name="_Hlk77940280"/>
      <w:r w:rsidRPr="00D1364E">
        <w:rPr>
          <w:rFonts w:ascii="Times New Roman" w:eastAsia="SimSun" w:hAnsi="Times New Roman" w:cs="Times New Roman"/>
          <w:b/>
          <w:kern w:val="2"/>
          <w:sz w:val="28"/>
          <w:szCs w:val="28"/>
          <w:lang w:val="en-US" w:eastAsia="en-US"/>
        </w:rPr>
        <w:t>C. HOẠT ĐỘNG LUYỆN TẬP</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r w:rsidRPr="00D1364E">
        <w:rPr>
          <w:rFonts w:ascii="Times New Roman" w:eastAsia="SimSun" w:hAnsi="Times New Roman" w:cs="Times New Roman"/>
          <w:b/>
          <w:bCs/>
          <w:color w:val="003399"/>
          <w:kern w:val="2"/>
          <w:sz w:val="28"/>
          <w:szCs w:val="28"/>
          <w:lang w:val="en-US" w:eastAsia="en-US"/>
        </w:rPr>
        <w:t>a. Mục tiêu:</w:t>
      </w:r>
      <w:r w:rsidRPr="00D1364E">
        <w:rPr>
          <w:rFonts w:ascii="Times New Roman" w:eastAsia="SimSun" w:hAnsi="Times New Roman" w:cs="Times New Roman"/>
          <w:bCs/>
          <w:color w:val="000000"/>
          <w:kern w:val="2"/>
          <w:sz w:val="28"/>
          <w:szCs w:val="28"/>
          <w:lang w:val="en-US" w:eastAsia="en-US"/>
        </w:rPr>
        <w:t xml:space="preserve"> Củng cố lại kiến thức đã học.</w:t>
      </w:r>
    </w:p>
    <w:p w:rsidR="00D1364E" w:rsidRPr="00D1364E" w:rsidRDefault="00D1364E" w:rsidP="00D1364E">
      <w:pPr>
        <w:widowControl w:val="0"/>
        <w:spacing w:after="0" w:line="360" w:lineRule="auto"/>
        <w:jc w:val="both"/>
        <w:rPr>
          <w:rFonts w:ascii="Times New Roman" w:eastAsia="SimSun" w:hAnsi="Times New Roman" w:cs="Times New Roman"/>
          <w:bCs/>
          <w:kern w:val="2"/>
          <w:sz w:val="28"/>
          <w:szCs w:val="28"/>
          <w:lang w:val="en-US" w:eastAsia="en-US"/>
        </w:rPr>
      </w:pPr>
      <w:r w:rsidRPr="00D1364E">
        <w:rPr>
          <w:rFonts w:ascii="Times New Roman" w:eastAsia="SimSun" w:hAnsi="Times New Roman" w:cs="Times New Roman"/>
          <w:b/>
          <w:bCs/>
          <w:color w:val="003399"/>
          <w:kern w:val="2"/>
          <w:sz w:val="28"/>
          <w:szCs w:val="28"/>
          <w:lang w:val="en-US" w:eastAsia="en-US"/>
        </w:rPr>
        <w:t>b. Nội dung:</w:t>
      </w:r>
      <w:r w:rsidRPr="00D1364E">
        <w:rPr>
          <w:rFonts w:ascii="Times New Roman" w:eastAsia="SimSun" w:hAnsi="Times New Roman" w:cs="Times New Roman"/>
          <w:bCs/>
          <w:kern w:val="2"/>
          <w:sz w:val="28"/>
          <w:szCs w:val="28"/>
          <w:lang w:val="en-US" w:eastAsia="en-US"/>
        </w:rPr>
        <w:t xml:space="preserve"> </w:t>
      </w:r>
      <w:r w:rsidRPr="00D1364E">
        <w:rPr>
          <w:rFonts w:ascii="Times New Roman" w:eastAsia="SimSun" w:hAnsi="Times New Roman" w:cs="Times New Roman"/>
          <w:bCs/>
          <w:kern w:val="2"/>
          <w:sz w:val="28"/>
          <w:szCs w:val="28"/>
          <w:lang w:eastAsia="zh-CN"/>
        </w:rPr>
        <w:t>GV đưa ra tình huống có vấn đề để học sinh phân biệt được truyền thuyết và lịch sự</w:t>
      </w:r>
    </w:p>
    <w:p w:rsidR="00D1364E" w:rsidRPr="00D1364E" w:rsidRDefault="00D1364E" w:rsidP="00D1364E">
      <w:pPr>
        <w:widowControl w:val="0"/>
        <w:spacing w:after="0" w:line="360" w:lineRule="auto"/>
        <w:jc w:val="both"/>
        <w:rPr>
          <w:rFonts w:ascii="Times New Roman" w:eastAsia="SimSun" w:hAnsi="Times New Roman" w:cs="Times New Roman"/>
          <w:color w:val="FF0000"/>
          <w:kern w:val="2"/>
          <w:sz w:val="28"/>
          <w:szCs w:val="28"/>
          <w:lang w:val="en-US" w:eastAsia="en-US"/>
        </w:rPr>
      </w:pPr>
      <w:r w:rsidRPr="00D1364E">
        <w:rPr>
          <w:rFonts w:ascii="Times New Roman" w:eastAsia="SimSun" w:hAnsi="Times New Roman" w:cs="Times New Roman"/>
          <w:b/>
          <w:bCs/>
          <w:color w:val="003399"/>
          <w:kern w:val="2"/>
          <w:sz w:val="28"/>
          <w:szCs w:val="28"/>
          <w:lang w:val="en-US" w:eastAsia="en-US"/>
        </w:rPr>
        <w:t xml:space="preserve">c. </w:t>
      </w:r>
      <w:r w:rsidRPr="00D1364E">
        <w:rPr>
          <w:rFonts w:ascii="Times New Roman" w:eastAsia="SimSun" w:hAnsi="Times New Roman" w:cs="Times New Roman"/>
          <w:b/>
          <w:color w:val="003399"/>
          <w:kern w:val="2"/>
          <w:sz w:val="28"/>
          <w:szCs w:val="28"/>
          <w:lang w:val="en-US" w:eastAsia="en-US"/>
        </w:rPr>
        <w:t>Sản phẩm học tập:</w:t>
      </w:r>
      <w:r w:rsidRPr="00D1364E">
        <w:rPr>
          <w:rFonts w:ascii="Times New Roman" w:eastAsia="SimSun" w:hAnsi="Times New Roman" w:cs="Times New Roman"/>
          <w:color w:val="000000"/>
          <w:kern w:val="2"/>
          <w:sz w:val="28"/>
          <w:szCs w:val="28"/>
          <w:lang w:val="en-US" w:eastAsia="en-US"/>
        </w:rPr>
        <w:t xml:space="preserve"> </w:t>
      </w:r>
      <w:r w:rsidRPr="00D1364E">
        <w:rPr>
          <w:rFonts w:ascii="Times New Roman" w:eastAsia="SimSun" w:hAnsi="Times New Roman" w:cs="Times New Roman"/>
          <w:color w:val="000000"/>
          <w:kern w:val="2"/>
          <w:sz w:val="28"/>
          <w:szCs w:val="28"/>
          <w:lang w:eastAsia="zh-CN"/>
        </w:rPr>
        <w:t xml:space="preserve">Câu trả lời của </w:t>
      </w:r>
      <w:r w:rsidRPr="00D1364E">
        <w:rPr>
          <w:rFonts w:ascii="Times New Roman" w:eastAsia="SimSun" w:hAnsi="Times New Roman" w:cs="Times New Roman"/>
          <w:color w:val="000000"/>
          <w:kern w:val="2"/>
          <w:sz w:val="28"/>
          <w:szCs w:val="28"/>
          <w:lang w:val="en-US" w:eastAsia="en-US"/>
        </w:rPr>
        <w:t>HS.</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 xml:space="preserve">d. </w:t>
      </w:r>
      <w:r w:rsidRPr="00D1364E">
        <w:rPr>
          <w:rFonts w:ascii="Times New Roman" w:eastAsia="SimSun" w:hAnsi="Times New Roman" w:cs="Times New Roman"/>
          <w:b/>
          <w:color w:val="000000"/>
          <w:kern w:val="2"/>
          <w:sz w:val="28"/>
          <w:szCs w:val="28"/>
          <w:lang w:val="en-US" w:eastAsia="en-US"/>
        </w:rPr>
        <w:t xml:space="preserve">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51"/>
        <w:gridCol w:w="3615"/>
      </w:tblGrid>
      <w:tr w:rsidR="00D1364E" w:rsidRPr="00D1364E" w:rsidTr="00BC3462">
        <w:tc>
          <w:tcPr>
            <w:tcW w:w="5651"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lastRenderedPageBreak/>
              <w:t>HOẠT ĐỘNG CỦA GV VÀ HS</w:t>
            </w:r>
          </w:p>
        </w:tc>
        <w:tc>
          <w:tcPr>
            <w:tcW w:w="3615"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5651"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"Có ý kiến cho rằng thuyền thuyết và lịch sử thật ra là một vì đều phản ánh các sự kiện lịch sử có thật". Em có đồng ý với kiến đó không? Vì sao?</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suy nghĩ, trả lời</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quan sát, hỗ trợ</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tổ chức hoạt động</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Chia sẻ, lắng nghe</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w:t>
            </w: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color w:val="000000"/>
                <w:kern w:val="2"/>
                <w:sz w:val="28"/>
                <w:szCs w:val="28"/>
                <w:lang w:eastAsia="zh-CN"/>
              </w:rPr>
              <w:t>- Gv nhận xét, bổ sung, chốt lại kiến thức</w:t>
            </w:r>
          </w:p>
        </w:tc>
        <w:tc>
          <w:tcPr>
            <w:tcW w:w="3615"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So sánh lịch sử/ truyền thuyết</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 </w:t>
            </w:r>
            <w:proofErr w:type="gramStart"/>
            <w:r w:rsidRPr="00D1364E">
              <w:rPr>
                <w:rFonts w:ascii="Times New Roman" w:eastAsia="SimSun" w:hAnsi="Times New Roman" w:cs="Times New Roman"/>
                <w:bCs/>
                <w:color w:val="000000"/>
                <w:kern w:val="2"/>
                <w:sz w:val="28"/>
                <w:szCs w:val="28"/>
                <w:lang w:eastAsia="zh-CN"/>
              </w:rPr>
              <w:t>giống</w:t>
            </w:r>
            <w:proofErr w:type="gramEnd"/>
            <w:r w:rsidRPr="00D1364E">
              <w:rPr>
                <w:rFonts w:ascii="Times New Roman" w:eastAsia="SimSun" w:hAnsi="Times New Roman" w:cs="Times New Roman"/>
                <w:bCs/>
                <w:color w:val="000000"/>
                <w:kern w:val="2"/>
                <w:sz w:val="28"/>
                <w:szCs w:val="28"/>
                <w:lang w:eastAsia="zh-CN"/>
              </w:rPr>
              <w:t>: đều phản ánh những sự kiện, nhân vật lịch sử.</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 </w:t>
            </w:r>
            <w:proofErr w:type="gramStart"/>
            <w:r w:rsidRPr="00D1364E">
              <w:rPr>
                <w:rFonts w:ascii="Times New Roman" w:eastAsia="SimSun" w:hAnsi="Times New Roman" w:cs="Times New Roman"/>
                <w:bCs/>
                <w:color w:val="000000"/>
                <w:kern w:val="2"/>
                <w:sz w:val="28"/>
                <w:szCs w:val="28"/>
                <w:lang w:eastAsia="zh-CN"/>
              </w:rPr>
              <w:t>khác</w:t>
            </w:r>
            <w:proofErr w:type="gramEnd"/>
            <w:r w:rsidRPr="00D1364E">
              <w:rPr>
                <w:rFonts w:ascii="Times New Roman" w:eastAsia="SimSun" w:hAnsi="Times New Roman" w:cs="Times New Roman"/>
                <w:bCs/>
                <w:color w:val="000000"/>
                <w:kern w:val="2"/>
                <w:sz w:val="28"/>
                <w:szCs w:val="28"/>
                <w:lang w:eastAsia="zh-CN"/>
              </w:rPr>
              <w:t>: truyền thuyết là thể loại văn học; có yếu tố hư cấu, kì ảo, hoang đường; còn lịch sử phản ánh khách quan, chân thực....</w:t>
            </w:r>
          </w:p>
        </w:tc>
      </w:tr>
      <w:bookmarkEnd w:id="8"/>
    </w:tbl>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p>
    <w:p w:rsidR="00D1364E" w:rsidRPr="00D1364E" w:rsidRDefault="00D1364E" w:rsidP="00D1364E">
      <w:pPr>
        <w:widowControl w:val="0"/>
        <w:spacing w:after="0" w:line="360" w:lineRule="auto"/>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b/>
          <w:kern w:val="2"/>
          <w:sz w:val="28"/>
          <w:szCs w:val="28"/>
          <w:lang w:val="en-US" w:eastAsia="en-US"/>
        </w:rPr>
        <w:t xml:space="preserve">D. HOẠT ĐỘNG VẬN DỤNG </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
          <w:bCs/>
          <w:color w:val="000000"/>
          <w:kern w:val="2"/>
          <w:sz w:val="28"/>
          <w:szCs w:val="28"/>
          <w:lang w:val="en-US" w:eastAsia="en-US"/>
        </w:rPr>
        <w:t>a. Mục tiêu:</w:t>
      </w:r>
      <w:r w:rsidRPr="00D1364E">
        <w:rPr>
          <w:rFonts w:ascii="Times New Roman" w:eastAsia="SimSun" w:hAnsi="Times New Roman" w:cs="Times New Roman"/>
          <w:bCs/>
          <w:color w:val="000000"/>
          <w:kern w:val="2"/>
          <w:sz w:val="28"/>
          <w:szCs w:val="28"/>
          <w:lang w:val="en-US" w:eastAsia="en-US"/>
        </w:rPr>
        <w:t xml:space="preserve"> </w:t>
      </w:r>
      <w:r w:rsidRPr="00D1364E">
        <w:rPr>
          <w:rFonts w:ascii="Times New Roman" w:eastAsia="SimSun" w:hAnsi="Times New Roman" w:cs="Times New Roman"/>
          <w:bCs/>
          <w:color w:val="000000"/>
          <w:kern w:val="2"/>
          <w:sz w:val="28"/>
          <w:szCs w:val="28"/>
          <w:lang w:eastAsia="zh-CN"/>
        </w:rPr>
        <w:t xml:space="preserve">- </w:t>
      </w:r>
      <w:r w:rsidRPr="00D1364E">
        <w:rPr>
          <w:rFonts w:ascii="Times New Roman" w:eastAsia="SimSun" w:hAnsi="Times New Roman" w:cs="Times New Roman"/>
          <w:bCs/>
          <w:color w:val="000000"/>
          <w:kern w:val="2"/>
          <w:sz w:val="28"/>
          <w:szCs w:val="28"/>
          <w:lang w:val="en-US" w:eastAsia="en-US"/>
        </w:rPr>
        <w:t xml:space="preserve">Vận dụng kiến thức đã học để </w:t>
      </w:r>
      <w:r w:rsidRPr="00D1364E">
        <w:rPr>
          <w:rFonts w:ascii="Times New Roman" w:eastAsia="SimSun" w:hAnsi="Times New Roman" w:cs="Times New Roman"/>
          <w:bCs/>
          <w:color w:val="000000"/>
          <w:kern w:val="2"/>
          <w:sz w:val="28"/>
          <w:szCs w:val="28"/>
          <w:lang w:eastAsia="zh-CN"/>
        </w:rPr>
        <w:t>làm bài tập vận dụng, liên hệ thực tiễn</w:t>
      </w:r>
    </w:p>
    <w:p w:rsidR="00D1364E" w:rsidRPr="00D1364E" w:rsidRDefault="00D1364E" w:rsidP="00D1364E">
      <w:pPr>
        <w:widowControl w:val="0"/>
        <w:tabs>
          <w:tab w:val="left" w:pos="482"/>
          <w:tab w:val="left" w:pos="964"/>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b/>
          <w:bCs/>
          <w:kern w:val="2"/>
          <w:sz w:val="28"/>
          <w:szCs w:val="28"/>
          <w:lang w:val="en-US" w:eastAsia="en-US"/>
        </w:rPr>
        <w:t>b. Nội dung:</w:t>
      </w:r>
      <w:r w:rsidRPr="00D1364E">
        <w:rPr>
          <w:rFonts w:ascii="Times New Roman" w:eastAsia="SimSun" w:hAnsi="Times New Roman" w:cs="Times New Roman"/>
          <w:bCs/>
          <w:kern w:val="2"/>
          <w:sz w:val="28"/>
          <w:szCs w:val="28"/>
          <w:lang w:val="en-US" w:eastAsia="en-US"/>
        </w:rPr>
        <w:t xml:space="preserve"> </w:t>
      </w:r>
      <w:r w:rsidRPr="00D1364E">
        <w:rPr>
          <w:rFonts w:ascii="Times New Roman" w:eastAsia="SimSun" w:hAnsi="Times New Roman" w:cs="Times New Roman"/>
          <w:color w:val="000000"/>
          <w:kern w:val="2"/>
          <w:sz w:val="28"/>
          <w:szCs w:val="28"/>
          <w:lang w:val="en-US" w:eastAsia="en-US"/>
        </w:rPr>
        <w:t>Sử dụng kiến thức đã học để hỏi và trả lời, trao đổi</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 xml:space="preserve">c. </w:t>
      </w:r>
      <w:r w:rsidRPr="00D1364E">
        <w:rPr>
          <w:rFonts w:ascii="Times New Roman" w:eastAsia="SimSun" w:hAnsi="Times New Roman" w:cs="Times New Roman"/>
          <w:b/>
          <w:color w:val="000000"/>
          <w:kern w:val="2"/>
          <w:sz w:val="28"/>
          <w:szCs w:val="28"/>
          <w:lang w:val="en-US" w:eastAsia="en-US"/>
        </w:rPr>
        <w:t>Sản phẩm học tập:</w:t>
      </w:r>
      <w:r w:rsidRPr="00D1364E">
        <w:rPr>
          <w:rFonts w:ascii="Times New Roman" w:eastAsia="SimSun" w:hAnsi="Times New Roman" w:cs="Times New Roman"/>
          <w:color w:val="000000"/>
          <w:kern w:val="2"/>
          <w:sz w:val="28"/>
          <w:szCs w:val="28"/>
          <w:lang w:val="en-US" w:eastAsia="en-US"/>
        </w:rPr>
        <w:t xml:space="preserve"> Câu trả lời của HS</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 xml:space="preserve">d. </w:t>
      </w:r>
      <w:r w:rsidRPr="00D1364E">
        <w:rPr>
          <w:rFonts w:ascii="Times New Roman" w:eastAsia="SimSun" w:hAnsi="Times New Roman" w:cs="Times New Roman"/>
          <w:b/>
          <w:color w:val="000000"/>
          <w:kern w:val="2"/>
          <w:sz w:val="28"/>
          <w:szCs w:val="28"/>
          <w:lang w:val="en-US" w:eastAsia="en-US"/>
        </w:rPr>
        <w:t>Tổ chức thực hiện:</w:t>
      </w:r>
    </w:p>
    <w:tbl>
      <w:tblPr>
        <w:tblW w:w="9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95"/>
        <w:gridCol w:w="4471"/>
      </w:tblGrid>
      <w:tr w:rsidR="00D1364E" w:rsidRPr="00D1364E" w:rsidTr="00BC3462">
        <w:tc>
          <w:tcPr>
            <w:tcW w:w="4795"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lastRenderedPageBreak/>
              <w:t>HOẠT ĐỘNG CỦA GV VÀ HS</w:t>
            </w:r>
          </w:p>
        </w:tc>
        <w:tc>
          <w:tcPr>
            <w:tcW w:w="4471"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4795"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kern w:val="2"/>
                <w:sz w:val="28"/>
                <w:szCs w:val="20"/>
                <w:lang w:val="en-US" w:eastAsia="en-US"/>
              </w:rPr>
            </w:pPr>
            <w:r w:rsidRPr="00D1364E">
              <w:rPr>
                <w:rFonts w:ascii="Times New Roman" w:eastAsia="SimSun" w:hAnsi="Times New Roman" w:cs="Times New Roman"/>
                <w:bCs/>
                <w:color w:val="000000"/>
                <w:kern w:val="2"/>
                <w:sz w:val="28"/>
                <w:szCs w:val="28"/>
                <w:lang w:eastAsia="zh-CN"/>
              </w:rPr>
              <w:t xml:space="preserve">- GV hỏi: </w:t>
            </w:r>
            <w:r w:rsidRPr="00D1364E">
              <w:rPr>
                <w:rFonts w:ascii="Times New Roman" w:eastAsia="SimSun" w:hAnsi="Times New Roman" w:cs="Times New Roman"/>
                <w:bCs/>
                <w:kern w:val="2"/>
                <w:sz w:val="28"/>
                <w:szCs w:val="20"/>
                <w:lang w:val="en-US" w:eastAsia="en-US"/>
              </w:rPr>
              <w:t xml:space="preserve"> </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xml:space="preserve"> "Nhân vật trong truyền thuyết thường có những đặc điểm khác lạ về lai lịch, phẩm chất, tài năng và sức mạnh." Em hãy chứng minh cho nhận định này qua truyện Sơn Tinh Thủy Tinh.</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72"/>
              <w:gridCol w:w="1312"/>
              <w:gridCol w:w="1290"/>
            </w:tblGrid>
            <w:tr w:rsidR="00D1364E" w:rsidRPr="00D1364E" w:rsidTr="00BC3462">
              <w:trPr>
                <w:trHeight w:val="794"/>
              </w:trPr>
              <w:tc>
                <w:tcPr>
                  <w:tcW w:w="1172" w:type="dxa"/>
                  <w:shd w:val="clear" w:color="auto" w:fill="E2EFD9"/>
                </w:tcPr>
                <w:p w:rsidR="00D1364E" w:rsidRPr="00D1364E" w:rsidRDefault="00D1364E" w:rsidP="00D1364E">
                  <w:pPr>
                    <w:widowControl w:val="0"/>
                    <w:spacing w:after="0" w:line="360" w:lineRule="auto"/>
                    <w:jc w:val="right"/>
                    <w:rPr>
                      <w:rFonts w:ascii="Times New Roman" w:eastAsia="SimSun" w:hAnsi="Times New Roman" w:cs="Times New Roman"/>
                      <w:b/>
                      <w:bCs/>
                      <w:kern w:val="2"/>
                      <w:szCs w:val="28"/>
                      <w:lang w:val="en-US" w:eastAsia="en-US"/>
                    </w:rPr>
                  </w:pPr>
                  <w:r>
                    <w:rPr>
                      <w:rFonts w:ascii="Times New Roman" w:eastAsia="SimSun" w:hAnsi="Times New Roman" w:cs="Times New Roman"/>
                      <w:noProof/>
                      <w:kern w:val="2"/>
                      <w:szCs w:val="28"/>
                    </w:rPr>
                    <mc:AlternateContent>
                      <mc:Choice Requires="wps">
                        <w:drawing>
                          <wp:anchor distT="0" distB="0" distL="114300" distR="114300" simplePos="0" relativeHeight="251660288" behindDoc="0" locked="0" layoutInCell="1" allowOverlap="1">
                            <wp:simplePos x="0" y="0"/>
                            <wp:positionH relativeFrom="column">
                              <wp:posOffset>-63500</wp:posOffset>
                            </wp:positionH>
                            <wp:positionV relativeFrom="paragraph">
                              <wp:posOffset>67310</wp:posOffset>
                            </wp:positionV>
                            <wp:extent cx="727075" cy="747395"/>
                            <wp:effectExtent l="11430" t="6985" r="13970" b="7620"/>
                            <wp:wrapNone/>
                            <wp:docPr id="35"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7075" cy="74739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5"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pt,5.3pt" to="52.25pt,6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" strokeweight=".5pt"/>
                        </w:pict>
                      </mc:Fallback>
                    </mc:AlternateContent>
                  </w:r>
                  <w:r w:rsidRPr="00D1364E">
                    <w:rPr>
                      <w:rFonts w:ascii="Times New Roman" w:eastAsia="SimSun" w:hAnsi="Times New Roman" w:cs="Times New Roman"/>
                      <w:b/>
                      <w:bCs/>
                      <w:kern w:val="2"/>
                      <w:szCs w:val="28"/>
                      <w:lang w:val="en-US" w:eastAsia="en-US"/>
                    </w:rPr>
                    <w:t>NHÂN VẬT</w:t>
                  </w:r>
                </w:p>
                <w:p w:rsidR="00D1364E" w:rsidRPr="00D1364E" w:rsidRDefault="00D1364E" w:rsidP="00D1364E">
                  <w:pPr>
                    <w:widowControl w:val="0"/>
                    <w:spacing w:after="0" w:line="360" w:lineRule="auto"/>
                    <w:jc w:val="right"/>
                    <w:rPr>
                      <w:rFonts w:ascii="Times New Roman" w:eastAsia="SimSun" w:hAnsi="Times New Roman" w:cs="Times New Roman"/>
                      <w:b/>
                      <w:bCs/>
                      <w:kern w:val="2"/>
                      <w:szCs w:val="28"/>
                      <w:lang w:val="en-US" w:eastAsia="en-US"/>
                    </w:rPr>
                  </w:pPr>
                </w:p>
                <w:p w:rsidR="00D1364E" w:rsidRPr="00D1364E" w:rsidRDefault="00D1364E" w:rsidP="00D1364E">
                  <w:pPr>
                    <w:widowControl w:val="0"/>
                    <w:spacing w:after="0" w:line="360" w:lineRule="auto"/>
                    <w:rPr>
                      <w:rFonts w:ascii="Times New Roman" w:eastAsia="SimSun" w:hAnsi="Times New Roman" w:cs="Times New Roman"/>
                      <w:b/>
                      <w:bCs/>
                      <w:kern w:val="2"/>
                      <w:szCs w:val="28"/>
                      <w:lang w:val="en-US" w:eastAsia="en-US"/>
                    </w:rPr>
                  </w:pPr>
                  <w:r w:rsidRPr="00D1364E">
                    <w:rPr>
                      <w:rFonts w:ascii="Times New Roman" w:eastAsia="SimSun" w:hAnsi="Times New Roman" w:cs="Times New Roman"/>
                      <w:b/>
                      <w:bCs/>
                      <w:kern w:val="2"/>
                      <w:szCs w:val="28"/>
                      <w:lang w:val="en-US" w:eastAsia="en-US"/>
                    </w:rPr>
                    <w:t>ĐẶC ĐIỂM</w:t>
                  </w:r>
                </w:p>
              </w:tc>
              <w:tc>
                <w:tcPr>
                  <w:tcW w:w="1312" w:type="dxa"/>
                  <w:shd w:val="clear" w:color="auto" w:fill="E2EFD9"/>
                </w:tcPr>
                <w:p w:rsidR="00D1364E" w:rsidRPr="00D1364E" w:rsidRDefault="00D1364E" w:rsidP="00D1364E">
                  <w:pPr>
                    <w:widowControl w:val="0"/>
                    <w:spacing w:after="0" w:line="360" w:lineRule="auto"/>
                    <w:jc w:val="center"/>
                    <w:rPr>
                      <w:rFonts w:ascii="Times New Roman" w:eastAsia="SimSun" w:hAnsi="Times New Roman" w:cs="Times New Roman"/>
                      <w:b/>
                      <w:bCs/>
                      <w:kern w:val="2"/>
                      <w:szCs w:val="28"/>
                      <w:lang w:val="en-US" w:eastAsia="en-US"/>
                    </w:rPr>
                  </w:pPr>
                  <w:r w:rsidRPr="00D1364E">
                    <w:rPr>
                      <w:rFonts w:ascii="Times New Roman" w:eastAsia="SimSun" w:hAnsi="Times New Roman" w:cs="Times New Roman"/>
                      <w:b/>
                      <w:bCs/>
                      <w:kern w:val="2"/>
                      <w:szCs w:val="28"/>
                      <w:lang w:val="en-US" w:eastAsia="en-US"/>
                    </w:rPr>
                    <w:t>SƠN TINH</w:t>
                  </w:r>
                </w:p>
              </w:tc>
              <w:tc>
                <w:tcPr>
                  <w:tcW w:w="1290" w:type="dxa"/>
                  <w:shd w:val="clear" w:color="auto" w:fill="E2EFD9"/>
                </w:tcPr>
                <w:p w:rsidR="00D1364E" w:rsidRPr="00D1364E" w:rsidRDefault="00D1364E" w:rsidP="00D1364E">
                  <w:pPr>
                    <w:widowControl w:val="0"/>
                    <w:spacing w:after="0" w:line="360" w:lineRule="auto"/>
                    <w:jc w:val="center"/>
                    <w:rPr>
                      <w:rFonts w:ascii="Times New Roman" w:eastAsia="SimSun" w:hAnsi="Times New Roman" w:cs="Times New Roman"/>
                      <w:b/>
                      <w:bCs/>
                      <w:kern w:val="2"/>
                      <w:szCs w:val="28"/>
                      <w:lang w:val="en-US" w:eastAsia="en-US"/>
                    </w:rPr>
                  </w:pPr>
                  <w:r w:rsidRPr="00D1364E">
                    <w:rPr>
                      <w:rFonts w:ascii="Times New Roman" w:eastAsia="SimSun" w:hAnsi="Times New Roman" w:cs="Times New Roman"/>
                      <w:b/>
                      <w:bCs/>
                      <w:kern w:val="2"/>
                      <w:szCs w:val="28"/>
                      <w:lang w:val="en-US" w:eastAsia="en-US"/>
                    </w:rPr>
                    <w:t>THUỶ TINH</w:t>
                  </w:r>
                </w:p>
              </w:tc>
            </w:tr>
            <w:tr w:rsidR="00D1364E" w:rsidRPr="00D1364E" w:rsidTr="00BC3462">
              <w:trPr>
                <w:trHeight w:val="567"/>
              </w:trPr>
              <w:tc>
                <w:tcPr>
                  <w:tcW w:w="1172" w:type="dxa"/>
                  <w:vAlign w:val="center"/>
                </w:tcPr>
                <w:p w:rsidR="00D1364E" w:rsidRPr="00D1364E" w:rsidRDefault="00D1364E" w:rsidP="00D1364E">
                  <w:pPr>
                    <w:widowControl w:val="0"/>
                    <w:spacing w:after="0" w:line="360" w:lineRule="auto"/>
                    <w:jc w:val="center"/>
                    <w:rPr>
                      <w:rFonts w:ascii="Times New Roman" w:eastAsia="SimSun" w:hAnsi="Times New Roman" w:cs="Times New Roman"/>
                      <w:kern w:val="2"/>
                      <w:szCs w:val="28"/>
                      <w:lang w:eastAsia="zh-CN"/>
                    </w:rPr>
                  </w:pPr>
                  <w:r w:rsidRPr="00D1364E">
                    <w:rPr>
                      <w:rFonts w:ascii="Times New Roman" w:eastAsia="SimSun" w:hAnsi="Times New Roman" w:cs="Times New Roman"/>
                      <w:kern w:val="2"/>
                      <w:szCs w:val="28"/>
                      <w:lang w:eastAsia="zh-CN"/>
                    </w:rPr>
                    <w:t>Lai lịch</w:t>
                  </w:r>
                </w:p>
              </w:tc>
              <w:tc>
                <w:tcPr>
                  <w:tcW w:w="1312" w:type="dxa"/>
                  <w:vAlign w:val="center"/>
                </w:tcPr>
                <w:p w:rsidR="00D1364E" w:rsidRPr="00D1364E" w:rsidRDefault="00D1364E" w:rsidP="00D1364E">
                  <w:pPr>
                    <w:widowControl w:val="0"/>
                    <w:spacing w:after="0" w:line="360" w:lineRule="auto"/>
                    <w:jc w:val="center"/>
                    <w:rPr>
                      <w:rFonts w:ascii="Times New Roman" w:eastAsia="SimSun" w:hAnsi="Times New Roman" w:cs="Times New Roman"/>
                      <w:kern w:val="2"/>
                      <w:szCs w:val="28"/>
                      <w:lang w:val="en-US" w:eastAsia="en-US"/>
                    </w:rPr>
                  </w:pPr>
                </w:p>
              </w:tc>
              <w:tc>
                <w:tcPr>
                  <w:tcW w:w="1290" w:type="dxa"/>
                  <w:vAlign w:val="center"/>
                </w:tcPr>
                <w:p w:rsidR="00D1364E" w:rsidRPr="00D1364E" w:rsidRDefault="00D1364E" w:rsidP="00D1364E">
                  <w:pPr>
                    <w:widowControl w:val="0"/>
                    <w:spacing w:after="0" w:line="360" w:lineRule="auto"/>
                    <w:jc w:val="center"/>
                    <w:rPr>
                      <w:rFonts w:ascii="Times New Roman" w:eastAsia="SimSun" w:hAnsi="Times New Roman" w:cs="Times New Roman"/>
                      <w:kern w:val="2"/>
                      <w:szCs w:val="28"/>
                      <w:lang w:eastAsia="zh-CN"/>
                    </w:rPr>
                  </w:pPr>
                </w:p>
              </w:tc>
            </w:tr>
            <w:tr w:rsidR="00D1364E" w:rsidRPr="00D1364E" w:rsidTr="00BC3462">
              <w:trPr>
                <w:trHeight w:val="567"/>
              </w:trPr>
              <w:tc>
                <w:tcPr>
                  <w:tcW w:w="1172" w:type="dxa"/>
                  <w:vAlign w:val="center"/>
                </w:tcPr>
                <w:p w:rsidR="00D1364E" w:rsidRPr="00D1364E" w:rsidRDefault="00D1364E" w:rsidP="00D1364E">
                  <w:pPr>
                    <w:widowControl w:val="0"/>
                    <w:spacing w:after="0" w:line="360" w:lineRule="auto"/>
                    <w:jc w:val="center"/>
                    <w:rPr>
                      <w:rFonts w:ascii="Times New Roman" w:eastAsia="SimSun" w:hAnsi="Times New Roman" w:cs="Times New Roman"/>
                      <w:kern w:val="2"/>
                      <w:szCs w:val="28"/>
                      <w:lang w:val="en-US" w:eastAsia="en-US"/>
                    </w:rPr>
                  </w:pPr>
                  <w:r w:rsidRPr="00D1364E">
                    <w:rPr>
                      <w:rFonts w:ascii="Times New Roman" w:eastAsia="SimSun" w:hAnsi="Times New Roman" w:cs="Times New Roman"/>
                      <w:kern w:val="2"/>
                      <w:szCs w:val="28"/>
                      <w:lang w:val="en-US" w:eastAsia="en-US"/>
                    </w:rPr>
                    <w:t>Tài năng</w:t>
                  </w:r>
                </w:p>
              </w:tc>
              <w:tc>
                <w:tcPr>
                  <w:tcW w:w="1312" w:type="dxa"/>
                  <w:vAlign w:val="center"/>
                </w:tcPr>
                <w:p w:rsidR="00D1364E" w:rsidRPr="00D1364E" w:rsidRDefault="00D1364E" w:rsidP="00D1364E">
                  <w:pPr>
                    <w:widowControl w:val="0"/>
                    <w:spacing w:after="0" w:line="360" w:lineRule="auto"/>
                    <w:jc w:val="center"/>
                    <w:rPr>
                      <w:rFonts w:ascii="Times New Roman" w:eastAsia="SimSun" w:hAnsi="Times New Roman" w:cs="Times New Roman"/>
                      <w:kern w:val="2"/>
                      <w:szCs w:val="28"/>
                      <w:lang w:eastAsia="zh-CN"/>
                    </w:rPr>
                  </w:pPr>
                </w:p>
              </w:tc>
              <w:tc>
                <w:tcPr>
                  <w:tcW w:w="1290" w:type="dxa"/>
                  <w:vAlign w:val="center"/>
                </w:tcPr>
                <w:p w:rsidR="00D1364E" w:rsidRPr="00D1364E" w:rsidRDefault="00D1364E" w:rsidP="00D1364E">
                  <w:pPr>
                    <w:widowControl w:val="0"/>
                    <w:spacing w:after="0" w:line="360" w:lineRule="auto"/>
                    <w:jc w:val="center"/>
                    <w:rPr>
                      <w:rFonts w:ascii="Times New Roman" w:eastAsia="SimSun" w:hAnsi="Times New Roman" w:cs="Times New Roman"/>
                      <w:kern w:val="2"/>
                      <w:szCs w:val="28"/>
                      <w:lang w:eastAsia="zh-CN"/>
                    </w:rPr>
                  </w:pPr>
                </w:p>
              </w:tc>
            </w:tr>
          </w:tbl>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p>
        </w:tc>
        <w:tc>
          <w:tcPr>
            <w:tcW w:w="4471"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72"/>
              <w:gridCol w:w="945"/>
              <w:gridCol w:w="885"/>
            </w:tblGrid>
            <w:tr w:rsidR="00D1364E" w:rsidRPr="00D1364E" w:rsidTr="00BC3462">
              <w:trPr>
                <w:trHeight w:val="794"/>
              </w:trPr>
              <w:tc>
                <w:tcPr>
                  <w:tcW w:w="1172" w:type="dxa"/>
                  <w:shd w:val="clear" w:color="auto" w:fill="E2EFD9"/>
                </w:tcPr>
                <w:p w:rsidR="00D1364E" w:rsidRPr="00D1364E" w:rsidRDefault="00D1364E" w:rsidP="00D1364E">
                  <w:pPr>
                    <w:widowControl w:val="0"/>
                    <w:spacing w:after="0" w:line="360" w:lineRule="auto"/>
                    <w:jc w:val="right"/>
                    <w:rPr>
                      <w:rFonts w:ascii="Times New Roman" w:eastAsia="SimSun" w:hAnsi="Times New Roman" w:cs="Times New Roman"/>
                      <w:b/>
                      <w:bCs/>
                      <w:kern w:val="2"/>
                      <w:szCs w:val="28"/>
                      <w:lang w:val="en-US" w:eastAsia="en-US"/>
                    </w:rPr>
                  </w:pPr>
                  <w:r>
                    <w:rPr>
                      <w:rFonts w:ascii="Times New Roman" w:eastAsia="SimSun" w:hAnsi="Times New Roman" w:cs="Times New Roman"/>
                      <w:noProof/>
                      <w:kern w:val="2"/>
                      <w:szCs w:val="28"/>
                    </w:rPr>
                    <mc:AlternateContent>
                      <mc:Choice Requires="wps">
                        <w:drawing>
                          <wp:anchor distT="0" distB="0" distL="114300" distR="114300" simplePos="0" relativeHeight="251661312" behindDoc="0" locked="0" layoutInCell="1" allowOverlap="1">
                            <wp:simplePos x="0" y="0"/>
                            <wp:positionH relativeFrom="column">
                              <wp:posOffset>-63500</wp:posOffset>
                            </wp:positionH>
                            <wp:positionV relativeFrom="paragraph">
                              <wp:posOffset>53340</wp:posOffset>
                            </wp:positionV>
                            <wp:extent cx="727075" cy="747395"/>
                            <wp:effectExtent l="8255" t="12700" r="7620" b="11430"/>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7075" cy="74739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pt,4.2pt" to="52.25pt,6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" strokeweight=".5pt"/>
                        </w:pict>
                      </mc:Fallback>
                    </mc:AlternateContent>
                  </w:r>
                  <w:r w:rsidRPr="00D1364E">
                    <w:rPr>
                      <w:rFonts w:ascii="Times New Roman" w:eastAsia="SimSun" w:hAnsi="Times New Roman" w:cs="Times New Roman"/>
                      <w:b/>
                      <w:bCs/>
                      <w:kern w:val="2"/>
                      <w:szCs w:val="28"/>
                      <w:lang w:val="en-US" w:eastAsia="en-US"/>
                    </w:rPr>
                    <w:t>NHÂN VẬT</w:t>
                  </w:r>
                </w:p>
                <w:p w:rsidR="00D1364E" w:rsidRPr="00D1364E" w:rsidRDefault="00D1364E" w:rsidP="00D1364E">
                  <w:pPr>
                    <w:widowControl w:val="0"/>
                    <w:spacing w:after="0" w:line="360" w:lineRule="auto"/>
                    <w:jc w:val="right"/>
                    <w:rPr>
                      <w:rFonts w:ascii="Times New Roman" w:eastAsia="SimSun" w:hAnsi="Times New Roman" w:cs="Times New Roman"/>
                      <w:b/>
                      <w:bCs/>
                      <w:kern w:val="2"/>
                      <w:szCs w:val="28"/>
                      <w:lang w:val="en-US" w:eastAsia="en-US"/>
                    </w:rPr>
                  </w:pPr>
                </w:p>
                <w:p w:rsidR="00D1364E" w:rsidRPr="00D1364E" w:rsidRDefault="00D1364E" w:rsidP="00D1364E">
                  <w:pPr>
                    <w:widowControl w:val="0"/>
                    <w:spacing w:after="0" w:line="360" w:lineRule="auto"/>
                    <w:rPr>
                      <w:rFonts w:ascii="Times New Roman" w:eastAsia="SimSun" w:hAnsi="Times New Roman" w:cs="Times New Roman"/>
                      <w:b/>
                      <w:bCs/>
                      <w:kern w:val="2"/>
                      <w:szCs w:val="28"/>
                      <w:lang w:val="en-US" w:eastAsia="en-US"/>
                    </w:rPr>
                  </w:pPr>
                  <w:r w:rsidRPr="00D1364E">
                    <w:rPr>
                      <w:rFonts w:ascii="Times New Roman" w:eastAsia="SimSun" w:hAnsi="Times New Roman" w:cs="Times New Roman"/>
                      <w:b/>
                      <w:bCs/>
                      <w:kern w:val="2"/>
                      <w:szCs w:val="28"/>
                      <w:lang w:val="en-US" w:eastAsia="en-US"/>
                    </w:rPr>
                    <w:t>ĐẶC ĐIỂM</w:t>
                  </w:r>
                </w:p>
              </w:tc>
              <w:tc>
                <w:tcPr>
                  <w:tcW w:w="945" w:type="dxa"/>
                  <w:shd w:val="clear" w:color="auto" w:fill="E2EFD9"/>
                </w:tcPr>
                <w:p w:rsidR="00D1364E" w:rsidRPr="00D1364E" w:rsidRDefault="00D1364E" w:rsidP="00D1364E">
                  <w:pPr>
                    <w:widowControl w:val="0"/>
                    <w:spacing w:after="0" w:line="360" w:lineRule="auto"/>
                    <w:jc w:val="center"/>
                    <w:rPr>
                      <w:rFonts w:ascii="Times New Roman" w:eastAsia="SimSun" w:hAnsi="Times New Roman" w:cs="Times New Roman"/>
                      <w:b/>
                      <w:bCs/>
                      <w:kern w:val="2"/>
                      <w:szCs w:val="28"/>
                      <w:lang w:val="en-US" w:eastAsia="en-US"/>
                    </w:rPr>
                  </w:pPr>
                  <w:r w:rsidRPr="00D1364E">
                    <w:rPr>
                      <w:rFonts w:ascii="Times New Roman" w:eastAsia="SimSun" w:hAnsi="Times New Roman" w:cs="Times New Roman"/>
                      <w:b/>
                      <w:bCs/>
                      <w:kern w:val="2"/>
                      <w:szCs w:val="28"/>
                      <w:lang w:val="en-US" w:eastAsia="en-US"/>
                    </w:rPr>
                    <w:t>SƠN TINH</w:t>
                  </w:r>
                </w:p>
              </w:tc>
              <w:tc>
                <w:tcPr>
                  <w:tcW w:w="885" w:type="dxa"/>
                  <w:shd w:val="clear" w:color="auto" w:fill="E2EFD9"/>
                </w:tcPr>
                <w:p w:rsidR="00D1364E" w:rsidRPr="00D1364E" w:rsidRDefault="00D1364E" w:rsidP="00D1364E">
                  <w:pPr>
                    <w:widowControl w:val="0"/>
                    <w:spacing w:after="0" w:line="360" w:lineRule="auto"/>
                    <w:jc w:val="center"/>
                    <w:rPr>
                      <w:rFonts w:ascii="Times New Roman" w:eastAsia="SimSun" w:hAnsi="Times New Roman" w:cs="Times New Roman"/>
                      <w:b/>
                      <w:bCs/>
                      <w:kern w:val="2"/>
                      <w:szCs w:val="28"/>
                      <w:lang w:val="en-US" w:eastAsia="en-US"/>
                    </w:rPr>
                  </w:pPr>
                  <w:r w:rsidRPr="00D1364E">
                    <w:rPr>
                      <w:rFonts w:ascii="Times New Roman" w:eastAsia="SimSun" w:hAnsi="Times New Roman" w:cs="Times New Roman"/>
                      <w:b/>
                      <w:bCs/>
                      <w:kern w:val="2"/>
                      <w:szCs w:val="28"/>
                      <w:lang w:val="en-US" w:eastAsia="en-US"/>
                    </w:rPr>
                    <w:t>THUỶ TINH</w:t>
                  </w:r>
                </w:p>
              </w:tc>
            </w:tr>
            <w:tr w:rsidR="00D1364E" w:rsidRPr="00D1364E" w:rsidTr="00BC3462">
              <w:trPr>
                <w:trHeight w:val="567"/>
              </w:trPr>
              <w:tc>
                <w:tcPr>
                  <w:tcW w:w="1172" w:type="dxa"/>
                  <w:vAlign w:val="center"/>
                </w:tcPr>
                <w:p w:rsidR="00D1364E" w:rsidRPr="00D1364E" w:rsidRDefault="00D1364E" w:rsidP="00D1364E">
                  <w:pPr>
                    <w:widowControl w:val="0"/>
                    <w:spacing w:after="0" w:line="360" w:lineRule="auto"/>
                    <w:jc w:val="center"/>
                    <w:rPr>
                      <w:rFonts w:ascii="Times New Roman" w:eastAsia="SimSun" w:hAnsi="Times New Roman" w:cs="Times New Roman"/>
                      <w:kern w:val="2"/>
                      <w:szCs w:val="28"/>
                      <w:lang w:eastAsia="zh-CN"/>
                    </w:rPr>
                  </w:pPr>
                  <w:r w:rsidRPr="00D1364E">
                    <w:rPr>
                      <w:rFonts w:ascii="Times New Roman" w:eastAsia="SimSun" w:hAnsi="Times New Roman" w:cs="Times New Roman"/>
                      <w:kern w:val="2"/>
                      <w:szCs w:val="28"/>
                      <w:lang w:eastAsia="zh-CN"/>
                    </w:rPr>
                    <w:t>Lai lịch</w:t>
                  </w:r>
                </w:p>
              </w:tc>
              <w:tc>
                <w:tcPr>
                  <w:tcW w:w="945" w:type="dxa"/>
                  <w:vAlign w:val="center"/>
                </w:tcPr>
                <w:p w:rsidR="00D1364E" w:rsidRPr="00D1364E" w:rsidRDefault="00D1364E" w:rsidP="00D1364E">
                  <w:pPr>
                    <w:widowControl w:val="0"/>
                    <w:spacing w:after="0" w:line="360" w:lineRule="auto"/>
                    <w:jc w:val="center"/>
                    <w:rPr>
                      <w:rFonts w:ascii="Times New Roman" w:eastAsia="SimSun" w:hAnsi="Times New Roman" w:cs="Times New Roman"/>
                      <w:kern w:val="2"/>
                      <w:szCs w:val="28"/>
                      <w:lang w:val="en-US" w:eastAsia="en-US"/>
                    </w:rPr>
                  </w:pPr>
                  <w:r w:rsidRPr="00D1364E">
                    <w:rPr>
                      <w:rFonts w:ascii="Times New Roman" w:eastAsia="SimSun" w:hAnsi="Times New Roman" w:cs="Times New Roman"/>
                      <w:kern w:val="2"/>
                      <w:szCs w:val="28"/>
                      <w:lang w:val="pt-BR" w:eastAsia="vi-VN"/>
                    </w:rPr>
                    <w:t>Chúa vùng non cao</w:t>
                  </w:r>
                </w:p>
              </w:tc>
              <w:tc>
                <w:tcPr>
                  <w:tcW w:w="885" w:type="dxa"/>
                  <w:vAlign w:val="center"/>
                </w:tcPr>
                <w:p w:rsidR="00D1364E" w:rsidRPr="00D1364E" w:rsidRDefault="00D1364E" w:rsidP="00D1364E">
                  <w:pPr>
                    <w:widowControl w:val="0"/>
                    <w:spacing w:after="0" w:line="360" w:lineRule="auto"/>
                    <w:jc w:val="center"/>
                    <w:rPr>
                      <w:rFonts w:ascii="Times New Roman" w:eastAsia="SimSun" w:hAnsi="Times New Roman" w:cs="Times New Roman"/>
                      <w:kern w:val="2"/>
                      <w:szCs w:val="28"/>
                      <w:lang w:eastAsia="zh-CN"/>
                    </w:rPr>
                  </w:pPr>
                  <w:r w:rsidRPr="00D1364E">
                    <w:rPr>
                      <w:rFonts w:ascii="Times New Roman" w:eastAsia="SimSun" w:hAnsi="Times New Roman" w:cs="Times New Roman"/>
                      <w:kern w:val="2"/>
                      <w:szCs w:val="28"/>
                      <w:lang w:val="pt-BR" w:eastAsia="vi-VN"/>
                    </w:rPr>
                    <w:t>Chúa vùng nước thẳm</w:t>
                  </w:r>
                </w:p>
              </w:tc>
            </w:tr>
            <w:tr w:rsidR="00D1364E" w:rsidRPr="00D1364E" w:rsidTr="00BC3462">
              <w:trPr>
                <w:trHeight w:val="567"/>
              </w:trPr>
              <w:tc>
                <w:tcPr>
                  <w:tcW w:w="1172" w:type="dxa"/>
                  <w:vAlign w:val="center"/>
                </w:tcPr>
                <w:p w:rsidR="00D1364E" w:rsidRPr="00D1364E" w:rsidRDefault="00D1364E" w:rsidP="00D1364E">
                  <w:pPr>
                    <w:widowControl w:val="0"/>
                    <w:spacing w:after="0" w:line="360" w:lineRule="auto"/>
                    <w:jc w:val="center"/>
                    <w:rPr>
                      <w:rFonts w:ascii="Times New Roman" w:eastAsia="SimSun" w:hAnsi="Times New Roman" w:cs="Times New Roman"/>
                      <w:kern w:val="2"/>
                      <w:szCs w:val="28"/>
                      <w:lang w:val="en-US" w:eastAsia="en-US"/>
                    </w:rPr>
                  </w:pPr>
                  <w:r w:rsidRPr="00D1364E">
                    <w:rPr>
                      <w:rFonts w:ascii="Times New Roman" w:eastAsia="SimSun" w:hAnsi="Times New Roman" w:cs="Times New Roman"/>
                      <w:kern w:val="2"/>
                      <w:szCs w:val="28"/>
                      <w:lang w:val="en-US" w:eastAsia="en-US"/>
                    </w:rPr>
                    <w:t>Tài năng</w:t>
                  </w:r>
                </w:p>
              </w:tc>
              <w:tc>
                <w:tcPr>
                  <w:tcW w:w="945" w:type="dxa"/>
                  <w:vAlign w:val="center"/>
                </w:tcPr>
                <w:p w:rsidR="00D1364E" w:rsidRPr="00D1364E" w:rsidRDefault="00D1364E" w:rsidP="00D1364E">
                  <w:pPr>
                    <w:widowControl w:val="0"/>
                    <w:spacing w:after="0" w:line="360" w:lineRule="auto"/>
                    <w:ind w:left="72"/>
                    <w:jc w:val="both"/>
                    <w:rPr>
                      <w:rFonts w:ascii="Times New Roman" w:eastAsia="SimSun" w:hAnsi="Times New Roman" w:cs="Times New Roman"/>
                      <w:b/>
                      <w:bCs/>
                      <w:kern w:val="2"/>
                      <w:szCs w:val="28"/>
                      <w:lang w:eastAsia="vi-VN"/>
                    </w:rPr>
                  </w:pPr>
                  <w:r w:rsidRPr="00D1364E">
                    <w:rPr>
                      <w:rFonts w:ascii="Times New Roman" w:eastAsia="SimSun" w:hAnsi="Times New Roman" w:cs="Times New Roman"/>
                      <w:kern w:val="2"/>
                      <w:szCs w:val="28"/>
                      <w:lang w:eastAsia="vi-VN"/>
                    </w:rPr>
                    <w:t>T</w:t>
                  </w:r>
                  <w:r w:rsidRPr="00D1364E">
                    <w:rPr>
                      <w:rFonts w:ascii="Times New Roman" w:eastAsia="SimSun" w:hAnsi="Times New Roman" w:cs="Times New Roman"/>
                      <w:kern w:val="2"/>
                      <w:szCs w:val="28"/>
                      <w:lang w:val="pt-BR" w:eastAsia="vi-VN"/>
                    </w:rPr>
                    <w:t>ài dời núi chuyển đồi</w:t>
                  </w:r>
                  <w:r w:rsidRPr="00D1364E">
                    <w:rPr>
                      <w:rFonts w:ascii="Times New Roman" w:eastAsia="SimSun" w:hAnsi="Times New Roman" w:cs="Times New Roman"/>
                      <w:kern w:val="2"/>
                      <w:szCs w:val="28"/>
                      <w:lang w:eastAsia="vi-VN"/>
                    </w:rPr>
                    <w:t>.</w:t>
                  </w:r>
                </w:p>
                <w:p w:rsidR="00D1364E" w:rsidRPr="00D1364E" w:rsidRDefault="00D1364E" w:rsidP="00D1364E">
                  <w:pPr>
                    <w:widowControl w:val="0"/>
                    <w:spacing w:after="0" w:line="360" w:lineRule="auto"/>
                    <w:jc w:val="center"/>
                    <w:rPr>
                      <w:rFonts w:ascii="Times New Roman" w:eastAsia="SimSun" w:hAnsi="Times New Roman" w:cs="Times New Roman"/>
                      <w:kern w:val="2"/>
                      <w:szCs w:val="28"/>
                      <w:lang w:eastAsia="zh-CN"/>
                    </w:rPr>
                  </w:pPr>
                </w:p>
              </w:tc>
              <w:tc>
                <w:tcPr>
                  <w:tcW w:w="885" w:type="dxa"/>
                  <w:vAlign w:val="center"/>
                </w:tcPr>
                <w:p w:rsidR="00D1364E" w:rsidRPr="00D1364E" w:rsidRDefault="00D1364E" w:rsidP="00D1364E">
                  <w:pPr>
                    <w:widowControl w:val="0"/>
                    <w:spacing w:after="0" w:line="360" w:lineRule="auto"/>
                    <w:ind w:left="72"/>
                    <w:jc w:val="both"/>
                    <w:rPr>
                      <w:rFonts w:ascii="Times New Roman" w:eastAsia="SimSun" w:hAnsi="Times New Roman" w:cs="Times New Roman"/>
                      <w:kern w:val="2"/>
                      <w:szCs w:val="28"/>
                      <w:lang w:val="pt-BR" w:eastAsia="vi-VN"/>
                    </w:rPr>
                  </w:pPr>
                  <w:r w:rsidRPr="00D1364E">
                    <w:rPr>
                      <w:rFonts w:ascii="Times New Roman" w:eastAsia="SimSun" w:hAnsi="Times New Roman" w:cs="Times New Roman"/>
                      <w:kern w:val="2"/>
                      <w:szCs w:val="28"/>
                      <w:lang w:eastAsia="vi-VN"/>
                    </w:rPr>
                    <w:t>T</w:t>
                  </w:r>
                  <w:r w:rsidRPr="00D1364E">
                    <w:rPr>
                      <w:rFonts w:ascii="Times New Roman" w:eastAsia="SimSun" w:hAnsi="Times New Roman" w:cs="Times New Roman"/>
                      <w:kern w:val="2"/>
                      <w:szCs w:val="28"/>
                      <w:lang w:val="pt-BR" w:eastAsia="vi-VN"/>
                    </w:rPr>
                    <w:t>ài hô mưa gọi gió.</w:t>
                  </w:r>
                </w:p>
                <w:p w:rsidR="00D1364E" w:rsidRPr="00D1364E" w:rsidRDefault="00D1364E" w:rsidP="00D1364E">
                  <w:pPr>
                    <w:widowControl w:val="0"/>
                    <w:spacing w:after="0" w:line="360" w:lineRule="auto"/>
                    <w:jc w:val="center"/>
                    <w:rPr>
                      <w:rFonts w:ascii="Times New Roman" w:eastAsia="SimSun" w:hAnsi="Times New Roman" w:cs="Times New Roman"/>
                      <w:kern w:val="2"/>
                      <w:szCs w:val="28"/>
                      <w:lang w:eastAsia="zh-CN"/>
                    </w:rPr>
                  </w:pPr>
                </w:p>
              </w:tc>
            </w:tr>
          </w:tbl>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p>
        </w:tc>
      </w:tr>
      <w:tr w:rsidR="00D1364E" w:rsidRPr="00D1364E" w:rsidTr="00BC3462">
        <w:tc>
          <w:tcPr>
            <w:tcW w:w="4795" w:type="dxa"/>
          </w:tcPr>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suy nghĩ trả lời</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lắng nghe, hỗ trợ</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báo báo kết quả</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khác lắng nghe, bổ sung, phản biện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w:t>
            </w:r>
            <w:r w:rsidRPr="00D1364E">
              <w:rPr>
                <w:rFonts w:ascii="Times New Roman" w:eastAsia="SimSun" w:hAnsi="Times New Roman" w:cs="Times New Roman"/>
                <w:b/>
                <w:color w:val="000000"/>
                <w:kern w:val="2"/>
                <w:sz w:val="28"/>
                <w:szCs w:val="28"/>
                <w:lang w:eastAsia="zh-CN"/>
              </w:rPr>
              <w:t xml:space="preserve">Bước 4: Đánh giá kết quả thực hiện </w:t>
            </w:r>
            <w:r w:rsidRPr="00D1364E">
              <w:rPr>
                <w:rFonts w:ascii="Times New Roman" w:eastAsia="SimSun" w:hAnsi="Times New Roman" w:cs="Times New Roman"/>
                <w:b/>
                <w:color w:val="000000"/>
                <w:kern w:val="2"/>
                <w:sz w:val="28"/>
                <w:szCs w:val="28"/>
                <w:lang w:eastAsia="zh-CN"/>
              </w:rPr>
              <w:lastRenderedPageBreak/>
              <w:t>nhiệm vụ</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color w:val="000000"/>
                <w:kern w:val="2"/>
                <w:sz w:val="28"/>
                <w:szCs w:val="28"/>
                <w:lang w:eastAsia="zh-CN"/>
              </w:rPr>
              <w:t>- Gv nhận xét, bổ sung những điều học sinh băn khoăn, chốt lại kiến thức</w:t>
            </w:r>
          </w:p>
        </w:tc>
        <w:tc>
          <w:tcPr>
            <w:tcW w:w="4471"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r>
    </w:tbl>
    <w:p w:rsidR="00D1364E" w:rsidRPr="00D1364E" w:rsidRDefault="00D1364E" w:rsidP="00D1364E">
      <w:pPr>
        <w:widowControl w:val="0"/>
        <w:spacing w:after="0" w:line="360" w:lineRule="auto"/>
        <w:jc w:val="both"/>
        <w:rPr>
          <w:rFonts w:ascii="Times New Roman" w:eastAsia="SimSun" w:hAnsi="Times New Roman" w:cs="Times New Roman"/>
          <w:b/>
          <w:color w:val="0070C0"/>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b/>
          <w:color w:val="0070C0"/>
          <w:kern w:val="2"/>
          <w:sz w:val="28"/>
          <w:szCs w:val="28"/>
          <w:lang w:val="en-US" w:eastAsia="en-US"/>
        </w:rPr>
      </w:pPr>
      <w:r w:rsidRPr="00D1364E">
        <w:rPr>
          <w:rFonts w:ascii="Times New Roman" w:eastAsia="SimSun" w:hAnsi="Times New Roman" w:cs="Times New Roman"/>
          <w:b/>
          <w:color w:val="0070C0"/>
          <w:kern w:val="2"/>
          <w:sz w:val="28"/>
          <w:szCs w:val="28"/>
          <w:lang w:val="en-US" w:eastAsia="en-US"/>
        </w:rPr>
        <w:t>Tiết chủ đề: 2-3</w:t>
      </w:r>
    </w:p>
    <w:p w:rsidR="00D1364E" w:rsidRPr="00D1364E" w:rsidRDefault="00D1364E" w:rsidP="00D1364E">
      <w:pPr>
        <w:widowControl w:val="0"/>
        <w:spacing w:after="0" w:line="360" w:lineRule="auto"/>
        <w:jc w:val="both"/>
        <w:rPr>
          <w:rFonts w:ascii="Times New Roman" w:eastAsia="SimSun" w:hAnsi="Times New Roman" w:cs="Times New Roman"/>
          <w:b/>
          <w:color w:val="0070C0"/>
          <w:kern w:val="2"/>
          <w:sz w:val="28"/>
          <w:szCs w:val="28"/>
          <w:lang w:val="en-US" w:eastAsia="en-US"/>
        </w:rPr>
      </w:pPr>
      <w:r w:rsidRPr="00D1364E">
        <w:rPr>
          <w:rFonts w:ascii="Times New Roman" w:eastAsia="SimSun" w:hAnsi="Times New Roman" w:cs="Times New Roman"/>
          <w:b/>
          <w:color w:val="0070C0"/>
          <w:kern w:val="2"/>
          <w:sz w:val="28"/>
          <w:szCs w:val="28"/>
          <w:lang w:val="en-US" w:eastAsia="en-US"/>
        </w:rPr>
        <w:t xml:space="preserve">Tiết PPCT: 4-5 </w:t>
      </w:r>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eastAsia="zh-CN"/>
        </w:rPr>
      </w:pPr>
      <w:r w:rsidRPr="00D1364E">
        <w:rPr>
          <w:rFonts w:ascii="Times New Roman" w:eastAsia="SimSun" w:hAnsi="Times New Roman" w:cs="Times New Roman"/>
          <w:b/>
          <w:kern w:val="2"/>
          <w:sz w:val="28"/>
          <w:szCs w:val="28"/>
          <w:lang w:eastAsia="zh-CN"/>
        </w:rPr>
        <w:t>ĐỌC VĂN BẢN VÀ THỰC HÀNH TIẾNG VIỆT</w:t>
      </w:r>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eastAsia="zh-CN"/>
        </w:rPr>
      </w:pPr>
      <w:r w:rsidRPr="00D1364E">
        <w:rPr>
          <w:rFonts w:ascii="Times New Roman" w:eastAsia="SimSun" w:hAnsi="Times New Roman" w:cs="Times New Roman"/>
          <w:b/>
          <w:kern w:val="2"/>
          <w:sz w:val="28"/>
          <w:szCs w:val="28"/>
          <w:lang w:eastAsia="zh-CN"/>
        </w:rPr>
        <w:t>VĂN BẢN THÁNH GIÓNG</w:t>
      </w:r>
    </w:p>
    <w:p w:rsidR="00D1364E" w:rsidRPr="00D1364E" w:rsidRDefault="00D1364E" w:rsidP="00D1364E">
      <w:pPr>
        <w:widowControl w:val="0"/>
        <w:spacing w:after="0" w:line="360" w:lineRule="auto"/>
        <w:jc w:val="center"/>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SimSun" w:hAnsi="Times New Roman" w:cs="Times New Roman"/>
          <w:b/>
          <w:bCs/>
          <w:kern w:val="2"/>
          <w:sz w:val="28"/>
          <w:szCs w:val="28"/>
          <w:lang w:val="en-US" w:eastAsia="en-US"/>
        </w:rPr>
      </w:pPr>
      <w:r w:rsidRPr="00D1364E">
        <w:rPr>
          <w:rFonts w:ascii="Times New Roman" w:eastAsia="SimSun" w:hAnsi="Times New Roman" w:cs="Times New Roman"/>
          <w:b/>
          <w:bCs/>
          <w:iCs/>
          <w:kern w:val="2"/>
          <w:sz w:val="28"/>
          <w:szCs w:val="28"/>
          <w:lang w:val="en-US" w:eastAsia="en-US"/>
        </w:rPr>
        <w:t>I. MỤC TIÊU</w:t>
      </w:r>
    </w:p>
    <w:p w:rsidR="00D1364E" w:rsidRPr="00D1364E" w:rsidRDefault="00D1364E" w:rsidP="00D1364E">
      <w:pPr>
        <w:widowControl w:val="0"/>
        <w:spacing w:after="0" w:line="360" w:lineRule="auto"/>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b/>
          <w:bCs/>
          <w:iCs/>
          <w:kern w:val="2"/>
          <w:sz w:val="28"/>
          <w:szCs w:val="28"/>
          <w:lang w:eastAsia="zh-CN"/>
        </w:rPr>
        <w:t>1. Kiến thức</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0"/>
          <w:lang w:eastAsia="zh-CN"/>
        </w:rPr>
      </w:pPr>
      <w:r w:rsidRPr="00D1364E">
        <w:rPr>
          <w:rFonts w:ascii="Times New Roman" w:eastAsia="SimSun" w:hAnsi="Times New Roman" w:cs="Times New Roman"/>
          <w:b/>
          <w:bCs/>
          <w:iCs/>
          <w:kern w:val="2"/>
          <w:sz w:val="28"/>
          <w:szCs w:val="28"/>
          <w:lang w:eastAsia="zh-CN"/>
        </w:rPr>
        <w:t>- C</w:t>
      </w:r>
      <w:r w:rsidRPr="00D1364E">
        <w:rPr>
          <w:rFonts w:ascii="Times New Roman" w:eastAsia="SimSun" w:hAnsi="Times New Roman" w:cs="Times New Roman"/>
          <w:color w:val="000000"/>
          <w:kern w:val="2"/>
          <w:sz w:val="28"/>
          <w:szCs w:val="20"/>
          <w:lang w:val="fr-FR" w:eastAsia="zh-CN"/>
        </w:rPr>
        <w:t xml:space="preserve">ông </w:t>
      </w:r>
      <w:proofErr w:type="gramStart"/>
      <w:r w:rsidRPr="00D1364E">
        <w:rPr>
          <w:rFonts w:ascii="Times New Roman" w:eastAsia="SimSun" w:hAnsi="Times New Roman" w:cs="Times New Roman"/>
          <w:color w:val="000000"/>
          <w:kern w:val="2"/>
          <w:sz w:val="28"/>
          <w:szCs w:val="20"/>
          <w:lang w:val="fr-FR" w:eastAsia="zh-CN"/>
        </w:rPr>
        <w:t>lao</w:t>
      </w:r>
      <w:proofErr w:type="gramEnd"/>
      <w:r w:rsidRPr="00D1364E">
        <w:rPr>
          <w:rFonts w:ascii="Times New Roman" w:eastAsia="SimSun" w:hAnsi="Times New Roman" w:cs="Times New Roman"/>
          <w:color w:val="000000"/>
          <w:kern w:val="2"/>
          <w:sz w:val="28"/>
          <w:szCs w:val="20"/>
          <w:lang w:val="fr-FR" w:eastAsia="zh-CN"/>
        </w:rPr>
        <w:t xml:space="preserve"> đánh đuổi giặc ngoại xâm của người anh hùng Thánh Gióng</w:t>
      </w:r>
      <w:r w:rsidRPr="00D1364E">
        <w:rPr>
          <w:rFonts w:ascii="Times New Roman" w:eastAsia="SimSun" w:hAnsi="Times New Roman" w:cs="Times New Roman"/>
          <w:color w:val="000000"/>
          <w:kern w:val="2"/>
          <w:sz w:val="28"/>
          <w:szCs w:val="20"/>
          <w:lang w:eastAsia="zh-CN"/>
        </w:rPr>
        <w:t>.</w:t>
      </w: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color w:val="000000"/>
          <w:kern w:val="2"/>
          <w:sz w:val="28"/>
          <w:szCs w:val="20"/>
          <w:lang w:eastAsia="zh-CN"/>
        </w:rPr>
        <w:t>- Tr</w:t>
      </w:r>
      <w:r w:rsidRPr="00D1364E">
        <w:rPr>
          <w:rFonts w:ascii="Times New Roman" w:eastAsia="SimSun" w:hAnsi="Times New Roman" w:cs="Times New Roman"/>
          <w:color w:val="000000"/>
          <w:kern w:val="2"/>
          <w:sz w:val="28"/>
          <w:szCs w:val="20"/>
          <w:lang w:val="fr-FR" w:eastAsia="zh-CN"/>
        </w:rPr>
        <w:t>uyền thống yêu nước, tinh thần đoàn kết, anh dũng kiên cường của dân tộc ta.</w:t>
      </w:r>
    </w:p>
    <w:p w:rsidR="00D1364E" w:rsidRPr="00D1364E" w:rsidRDefault="00D1364E" w:rsidP="00D1364E">
      <w:pPr>
        <w:widowControl w:val="0"/>
        <w:spacing w:after="0" w:line="360" w:lineRule="auto"/>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b/>
          <w:bCs/>
          <w:iCs/>
          <w:kern w:val="2"/>
          <w:sz w:val="28"/>
          <w:szCs w:val="28"/>
          <w:lang w:eastAsia="zh-CN"/>
        </w:rPr>
        <w:t>2. Năng lực</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8"/>
          <w:lang w:eastAsia="zh-CN"/>
        </w:rPr>
      </w:pPr>
      <w:r w:rsidRPr="00D1364E">
        <w:rPr>
          <w:rFonts w:ascii="Times New Roman" w:eastAsia="SimSun" w:hAnsi="Times New Roman" w:cs="Times New Roman"/>
          <w:kern w:val="2"/>
          <w:sz w:val="28"/>
          <w:szCs w:val="20"/>
          <w:lang w:eastAsia="zh-CN"/>
        </w:rPr>
        <w:t>- Nhận biết được câu chuyện và tóm tắt một cách ngắn gọn.</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Nhận biết được một số yếu tố của truyện truyền thuyết.</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Nhận biết được các nhân vật, các chi tiết tiêu biểu trong tính chỉnh thể của tác phẩm.</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8"/>
          <w:lang w:eastAsia="zh-CN"/>
        </w:rPr>
      </w:pPr>
      <w:r w:rsidRPr="00D1364E">
        <w:rPr>
          <w:rFonts w:ascii="Times New Roman" w:eastAsia="SimSun" w:hAnsi="Times New Roman" w:cs="Times New Roman"/>
          <w:kern w:val="2"/>
          <w:sz w:val="28"/>
          <w:szCs w:val="28"/>
          <w:lang w:val="nl-NL" w:eastAsia="zh-CN"/>
        </w:rPr>
        <w:t xml:space="preserve">- </w:t>
      </w:r>
      <w:r w:rsidRPr="00D1364E">
        <w:rPr>
          <w:rFonts w:ascii="Times New Roman" w:eastAsia="SimSun" w:hAnsi="Times New Roman" w:cs="Times New Roman"/>
          <w:kern w:val="2"/>
          <w:sz w:val="28"/>
          <w:szCs w:val="28"/>
          <w:lang w:eastAsia="zh-CN"/>
        </w:rPr>
        <w:t>Nhận biết</w:t>
      </w:r>
      <w:r w:rsidRPr="00D1364E">
        <w:rPr>
          <w:rFonts w:ascii="Times New Roman" w:eastAsia="SimSun" w:hAnsi="Times New Roman" w:cs="Times New Roman"/>
          <w:kern w:val="2"/>
          <w:sz w:val="28"/>
          <w:szCs w:val="28"/>
          <w:lang w:val="nl-NL" w:eastAsia="zh-CN"/>
        </w:rPr>
        <w:t xml:space="preserve"> được nhân vật sự kiện, cốt truyện trong tác phẩm thuộc thể loại truyền thuyết về đề tài giữ nước.</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Nhận biết được tình cảm, cảm xúc của người viết thể hiện qua ngôn ngữ của văn bản.</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Liên hệ, so sánh, kết nối.</w:t>
      </w:r>
    </w:p>
    <w:p w:rsidR="00D1364E" w:rsidRPr="00D1364E" w:rsidRDefault="00D1364E" w:rsidP="00D1364E">
      <w:pPr>
        <w:widowControl w:val="0"/>
        <w:spacing w:after="0" w:line="360" w:lineRule="auto"/>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b/>
          <w:bCs/>
          <w:iCs/>
          <w:kern w:val="2"/>
          <w:sz w:val="28"/>
          <w:szCs w:val="28"/>
          <w:lang w:eastAsia="zh-CN"/>
        </w:rPr>
        <w:t>3. Phẩm chất</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Yêu nước: Biết giữ gìn, phát huy truyền thống dựng nước, giữ nước và trân trọng các giá trị văn hóa của dân tộc.</w:t>
      </w:r>
    </w:p>
    <w:p w:rsidR="00D1364E" w:rsidRPr="00D1364E" w:rsidRDefault="00D1364E" w:rsidP="00D1364E">
      <w:pPr>
        <w:widowControl w:val="0"/>
        <w:spacing w:after="0" w:line="360" w:lineRule="auto"/>
        <w:jc w:val="both"/>
        <w:rPr>
          <w:rFonts w:ascii="Times New Roman" w:eastAsia="SimSun" w:hAnsi="Times New Roman" w:cs="Times New Roman"/>
          <w:b/>
          <w:bCs/>
          <w:color w:val="00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II. THIẾT BỊ DẠY HỌC VÀ HỌC LIỆU</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lastRenderedPageBreak/>
        <w:t>- KHBD, SGK, SGV, SBT.</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PHT số 1,2,3,4.</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Tranh ảnh.</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Máy tính, máy chiếu, bảng phụ, </w:t>
      </w:r>
      <w:proofErr w:type="gramStart"/>
      <w:r w:rsidRPr="00D1364E">
        <w:rPr>
          <w:rFonts w:ascii="Times New Roman" w:eastAsia="SimSun" w:hAnsi="Times New Roman" w:cs="Times New Roman"/>
          <w:color w:val="000000"/>
          <w:kern w:val="2"/>
          <w:sz w:val="28"/>
          <w:szCs w:val="28"/>
          <w:lang w:eastAsia="zh-CN"/>
        </w:rPr>
        <w:t>Bút</w:t>
      </w:r>
      <w:proofErr w:type="gramEnd"/>
      <w:r w:rsidRPr="00D1364E">
        <w:rPr>
          <w:rFonts w:ascii="Times New Roman" w:eastAsia="SimSun" w:hAnsi="Times New Roman" w:cs="Times New Roman"/>
          <w:color w:val="000000"/>
          <w:kern w:val="2"/>
          <w:sz w:val="28"/>
          <w:szCs w:val="28"/>
          <w:lang w:eastAsia="zh-CN"/>
        </w:rPr>
        <w:t xml:space="preserve"> dạ, Giấy A0, video.</w:t>
      </w:r>
    </w:p>
    <w:p w:rsidR="00D1364E" w:rsidRPr="00D1364E" w:rsidRDefault="00D1364E" w:rsidP="00D1364E">
      <w:pPr>
        <w:widowControl w:val="0"/>
        <w:spacing w:after="0" w:line="360" w:lineRule="auto"/>
        <w:jc w:val="both"/>
        <w:rPr>
          <w:rFonts w:ascii="Times New Roman" w:eastAsia="SimSun" w:hAnsi="Times New Roman" w:cs="Times New Roman"/>
          <w:b/>
          <w:kern w:val="2"/>
          <w:sz w:val="28"/>
          <w:szCs w:val="28"/>
          <w:lang w:eastAsia="en-US"/>
        </w:rPr>
      </w:pPr>
      <w:r w:rsidRPr="00D1364E">
        <w:rPr>
          <w:rFonts w:ascii="Times New Roman" w:eastAsia="SimSun" w:hAnsi="Times New Roman" w:cs="Times New Roman"/>
          <w:b/>
          <w:kern w:val="2"/>
          <w:sz w:val="28"/>
          <w:szCs w:val="28"/>
          <w:lang w:val="en-US" w:eastAsia="en-US"/>
        </w:rPr>
        <w:t>III. TIẾN TRÌNH DẠY HỌC</w:t>
      </w:r>
      <w:r w:rsidRPr="00D1364E">
        <w:rPr>
          <w:rFonts w:ascii="Times New Roman" w:eastAsia="SimSun" w:hAnsi="Times New Roman" w:cs="Times New Roman"/>
          <w:b/>
          <w:kern w:val="2"/>
          <w:sz w:val="28"/>
          <w:szCs w:val="28"/>
          <w:lang w:eastAsia="en-US"/>
        </w:rPr>
        <w:t>.</w:t>
      </w:r>
    </w:p>
    <w:p w:rsidR="00D1364E" w:rsidRPr="00D1364E" w:rsidRDefault="00D1364E" w:rsidP="00D1364E">
      <w:pPr>
        <w:widowControl w:val="0"/>
        <w:spacing w:after="0" w:line="360" w:lineRule="auto"/>
        <w:jc w:val="both"/>
        <w:rPr>
          <w:rFonts w:ascii="Times New Roman" w:eastAsia="SimSun" w:hAnsi="Times New Roman" w:cs="Times New Roman"/>
          <w:b/>
          <w:kern w:val="2"/>
          <w:sz w:val="28"/>
          <w:szCs w:val="28"/>
          <w:lang w:eastAsia="en-US"/>
        </w:rPr>
      </w:pPr>
      <w:r w:rsidRPr="00D1364E">
        <w:rPr>
          <w:rFonts w:ascii="Times New Roman" w:eastAsia="SimSun" w:hAnsi="Times New Roman" w:cs="Times New Roman"/>
          <w:b/>
          <w:kern w:val="2"/>
          <w:sz w:val="28"/>
          <w:szCs w:val="28"/>
          <w:lang w:val="en-US" w:eastAsia="en-US"/>
        </w:rPr>
        <w:t xml:space="preserve">A. HOẠT ĐỘNG </w:t>
      </w:r>
      <w:r w:rsidRPr="00D1364E">
        <w:rPr>
          <w:rFonts w:ascii="Times New Roman" w:eastAsia="SimSun" w:hAnsi="Times New Roman" w:cs="Times New Roman"/>
          <w:b/>
          <w:kern w:val="2"/>
          <w:sz w:val="28"/>
          <w:szCs w:val="28"/>
          <w:lang w:eastAsia="zh-CN"/>
        </w:rPr>
        <w:t>MỞ ĐẦU.</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en-US"/>
        </w:rPr>
      </w:pPr>
      <w:r w:rsidRPr="00D1364E">
        <w:rPr>
          <w:rFonts w:ascii="Times New Roman" w:eastAsia="SimSun" w:hAnsi="Times New Roman" w:cs="Times New Roman"/>
          <w:b/>
          <w:iCs/>
          <w:color w:val="000000"/>
          <w:kern w:val="2"/>
          <w:sz w:val="28"/>
          <w:szCs w:val="28"/>
          <w:lang w:val="en-US" w:eastAsia="en-US"/>
        </w:rPr>
        <w:t>a) Mục tiêu:</w:t>
      </w:r>
      <w:r w:rsidRPr="00D1364E">
        <w:rPr>
          <w:rFonts w:ascii="Times New Roman" w:eastAsia="SimSun" w:hAnsi="Times New Roman" w:cs="Times New Roman"/>
          <w:iCs/>
          <w:color w:val="000000"/>
          <w:kern w:val="2"/>
          <w:sz w:val="28"/>
          <w:szCs w:val="28"/>
          <w:lang w:val="en-US" w:eastAsia="en-US"/>
        </w:rPr>
        <w:t xml:space="preserve"> </w:t>
      </w:r>
      <w:r w:rsidRPr="00D1364E">
        <w:rPr>
          <w:rFonts w:ascii="Times New Roman" w:eastAsia="SimSun" w:hAnsi="Times New Roman" w:cs="Times New Roman"/>
          <w:color w:val="000000"/>
          <w:kern w:val="2"/>
          <w:sz w:val="28"/>
          <w:szCs w:val="28"/>
          <w:lang w:val="en-US" w:eastAsia="en-US"/>
        </w:rPr>
        <w:t>Tạo hứng thú cho HS, thu hút HS sẵn sàng thực hiện nhiệm vụ học tập của mình.</w:t>
      </w:r>
      <w:r w:rsidRPr="00D1364E">
        <w:rPr>
          <w:rFonts w:ascii="Times New Roman" w:eastAsia="SimSun" w:hAnsi="Times New Roman" w:cs="Times New Roman"/>
          <w:color w:val="000000"/>
          <w:kern w:val="2"/>
          <w:sz w:val="28"/>
          <w:szCs w:val="28"/>
          <w:lang w:eastAsia="zh-CN"/>
        </w:rPr>
        <w:t xml:space="preserve"> </w:t>
      </w:r>
      <w:proofErr w:type="gramStart"/>
      <w:r w:rsidRPr="00D1364E">
        <w:rPr>
          <w:rFonts w:ascii="Times New Roman" w:eastAsia="SimSun" w:hAnsi="Times New Roman" w:cs="Times New Roman"/>
          <w:color w:val="000000"/>
          <w:kern w:val="2"/>
          <w:sz w:val="28"/>
          <w:szCs w:val="28"/>
          <w:lang w:eastAsia="zh-CN"/>
        </w:rPr>
        <w:t>Dẫn dắt vào bài học.</w:t>
      </w:r>
      <w:proofErr w:type="gramEnd"/>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en-US"/>
        </w:rPr>
      </w:pPr>
      <w:r w:rsidRPr="00D1364E">
        <w:rPr>
          <w:rFonts w:ascii="Times New Roman" w:eastAsia="SimSun" w:hAnsi="Times New Roman" w:cs="Times New Roman"/>
          <w:b/>
          <w:iCs/>
          <w:color w:val="000000"/>
          <w:kern w:val="2"/>
          <w:sz w:val="28"/>
          <w:szCs w:val="28"/>
          <w:lang w:val="en-US" w:eastAsia="en-US"/>
        </w:rPr>
        <w:t>b) Nội dung:</w:t>
      </w:r>
      <w:r w:rsidRPr="00D1364E">
        <w:rPr>
          <w:rFonts w:ascii="Times New Roman" w:eastAsia="SimSun" w:hAnsi="Times New Roman" w:cs="Times New Roman"/>
          <w:iCs/>
          <w:color w:val="000000"/>
          <w:kern w:val="2"/>
          <w:sz w:val="28"/>
          <w:szCs w:val="28"/>
          <w:lang w:val="en-US" w:eastAsia="en-US"/>
        </w:rPr>
        <w:t xml:space="preserve"> GV </w:t>
      </w:r>
      <w:r w:rsidRPr="00D1364E">
        <w:rPr>
          <w:rFonts w:ascii="Times New Roman" w:eastAsia="SimSun" w:hAnsi="Times New Roman" w:cs="Times New Roman"/>
          <w:iCs/>
          <w:color w:val="000000"/>
          <w:kern w:val="2"/>
          <w:sz w:val="28"/>
          <w:szCs w:val="28"/>
          <w:lang w:eastAsia="zh-CN"/>
        </w:rPr>
        <w:t>tổ chức cho hs thảo luận nhóm/ tham gia trò chơi.</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val="en-US" w:eastAsia="en-US"/>
        </w:rPr>
      </w:pPr>
      <w:r w:rsidRPr="00D1364E">
        <w:rPr>
          <w:rFonts w:ascii="Times New Roman" w:eastAsia="SimSun" w:hAnsi="Times New Roman" w:cs="Times New Roman"/>
          <w:b/>
          <w:iCs/>
          <w:color w:val="000000"/>
          <w:kern w:val="2"/>
          <w:sz w:val="28"/>
          <w:szCs w:val="28"/>
          <w:lang w:val="en-US" w:eastAsia="en-US"/>
        </w:rPr>
        <w:t>c) Sản phẩm:</w:t>
      </w:r>
      <w:r w:rsidRPr="00D1364E">
        <w:rPr>
          <w:rFonts w:ascii="Times New Roman" w:eastAsia="SimSun" w:hAnsi="Times New Roman" w:cs="Times New Roman"/>
          <w:iCs/>
          <w:color w:val="000000"/>
          <w:kern w:val="2"/>
          <w:sz w:val="28"/>
          <w:szCs w:val="28"/>
          <w:lang w:val="en-US" w:eastAsia="en-US"/>
        </w:rPr>
        <w:t xml:space="preserve"> Nhận thức và thái độ học tập của HS.</w:t>
      </w:r>
    </w:p>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val="en-US" w:eastAsia="en-US"/>
        </w:rPr>
      </w:pPr>
      <w:r w:rsidRPr="00D1364E">
        <w:rPr>
          <w:rFonts w:ascii="Times New Roman" w:eastAsia="SimSun" w:hAnsi="Times New Roman" w:cs="Times New Roman"/>
          <w:b/>
          <w:iCs/>
          <w:color w:val="000000"/>
          <w:kern w:val="2"/>
          <w:sz w:val="28"/>
          <w:szCs w:val="28"/>
          <w:lang w:val="en-US" w:eastAsia="en-US"/>
        </w:rPr>
        <w:t>d) Tổ chức thực hiện:</w:t>
      </w:r>
    </w:p>
    <w:tbl>
      <w:tblPr>
        <w:tblW w:w="0" w:type="auto"/>
        <w:tblLayout w:type="fixed"/>
        <w:tblLook w:val="0000" w:firstRow="0" w:lastRow="0" w:firstColumn="0" w:lastColumn="0" w:noHBand="0" w:noVBand="0"/>
      </w:tblPr>
      <w:tblGrid>
        <w:gridCol w:w="5459"/>
        <w:gridCol w:w="3783"/>
      </w:tblGrid>
      <w:tr w:rsidR="00D1364E" w:rsidRPr="00D1364E" w:rsidTr="00BC3462">
        <w:tc>
          <w:tcPr>
            <w:tcW w:w="5459" w:type="dxa"/>
            <w:tcBorders>
              <w:top w:val="single" w:sz="4" w:space="0" w:color="auto"/>
              <w:left w:val="single" w:sz="4" w:space="0" w:color="auto"/>
              <w:bottom w:val="single" w:sz="4" w:space="0" w:color="auto"/>
              <w:right w:val="single" w:sz="4" w:space="0" w:color="auto"/>
            </w:tcBorders>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val="en-US" w:eastAsia="en-US"/>
              </w:rPr>
              <w:t>HOẠT ĐỘNG CỦA GV - HS</w:t>
            </w:r>
          </w:p>
        </w:tc>
        <w:tc>
          <w:tcPr>
            <w:tcW w:w="3783" w:type="dxa"/>
            <w:tcBorders>
              <w:top w:val="single" w:sz="4" w:space="0" w:color="auto"/>
              <w:left w:val="single" w:sz="4" w:space="0" w:color="auto"/>
              <w:bottom w:val="single" w:sz="4" w:space="0" w:color="auto"/>
              <w:right w:val="single" w:sz="4" w:space="0" w:color="auto"/>
            </w:tcBorders>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5459" w:type="dxa"/>
            <w:tcBorders>
              <w:top w:val="single" w:sz="4" w:space="0" w:color="auto"/>
              <w:left w:val="single" w:sz="4" w:space="0" w:color="auto"/>
              <w:bottom w:val="single" w:sz="4" w:space="0" w:color="auto"/>
              <w:right w:val="single" w:sz="4" w:space="0" w:color="auto"/>
            </w:tcBorders>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 xml:space="preserve">Cách 1: </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GV tổ chức cho Hs thảo luận nhóm:</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Trong văn hóa dân gian Việt Nam, có 4 vị Thánh được tôn là "Tứ bất tử". Em hãy cho biết 4 vị thánh đó là ai? Em biết gì về 4 vị Thánh này? Nếu không biết em hãy phỏng đoán vì sao họ lại được phong làm Thánh</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Cách 2: Chia lớp thành 4 nhóm, tổ chức trò chơi "Tinh thần đồng đội" với câu hỏi: Kể tên các nhân vật trong các truyện kể dân gian có tài năng đặc biệt? Trong số các nhân vật đó, nhân vật nào hiện thân cho tinh thần chống giặc giữ nước?</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lastRenderedPageBreak/>
              <w:t>Cách 3:</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Gv tổ chức cho Hs thảo luận nhóm đôi để suy nghĩ, trao đổi về câu hỏi:</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Em nghĩ thế nào về hình ảnh một cậu bé ba tuổi bỗng nhiên trở thành tráng sĩ?</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Theo em, tác giả dân gian muốn thể hiện điều gì qua hình ảnh ấy?</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tiếp nhận nhiệm vụ.</w:t>
            </w:r>
          </w:p>
          <w:p w:rsidR="00D1364E" w:rsidRPr="00D1364E" w:rsidRDefault="00D1364E" w:rsidP="00D1364E">
            <w:pPr>
              <w:widowControl w:val="0"/>
              <w:shd w:val="clear" w:color="auto" w:fill="FFFFFF"/>
              <w:spacing w:after="0" w:line="360" w:lineRule="auto"/>
              <w:ind w:right="48"/>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thảo luận, trao đổi</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val="en-US" w:eastAsia="en-US"/>
              </w:rPr>
              <w:t>- Gv quan sát, lắng nghe</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bCs/>
                <w:kern w:val="2"/>
                <w:sz w:val="28"/>
                <w:szCs w:val="28"/>
                <w:lang w:eastAsia="zh-CN"/>
              </w:rPr>
            </w:pPr>
            <w:r w:rsidRPr="00D1364E">
              <w:rPr>
                <w:rFonts w:ascii="Times New Roman" w:eastAsia="SimSun" w:hAnsi="Times New Roman" w:cs="Times New Roman"/>
                <w:bCs/>
                <w:kern w:val="2"/>
                <w:sz w:val="28"/>
                <w:szCs w:val="28"/>
                <w:lang w:eastAsia="zh-CN"/>
              </w:rPr>
              <w:t>- Gv tổ chức hoạt động</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sản phẩm thảo luận.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nhận xét, bổ sung, chốt lại kiến thức, đẫn dắt vô bài mới.</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val="pt-BR" w:eastAsia="zh-CN"/>
              </w:rPr>
              <w:t>Ca dao xưa có câu:</w:t>
            </w:r>
          </w:p>
          <w:p w:rsidR="00D1364E" w:rsidRPr="00D1364E" w:rsidRDefault="00D1364E" w:rsidP="00D1364E">
            <w:pPr>
              <w:widowControl w:val="0"/>
              <w:spacing w:after="0" w:line="360" w:lineRule="auto"/>
              <w:rPr>
                <w:rFonts w:ascii="Times New Roman" w:eastAsia="SimSun" w:hAnsi="Times New Roman" w:cs="Times New Roman"/>
                <w:i/>
                <w:iCs/>
                <w:kern w:val="2"/>
                <w:sz w:val="28"/>
                <w:szCs w:val="28"/>
                <w:lang w:val="pt-BR" w:eastAsia="zh-CN"/>
              </w:rPr>
            </w:pPr>
            <w:r w:rsidRPr="00D1364E">
              <w:rPr>
                <w:rFonts w:ascii="Times New Roman" w:eastAsia="SimSun" w:hAnsi="Times New Roman" w:cs="Times New Roman"/>
                <w:i/>
                <w:iCs/>
                <w:kern w:val="2"/>
                <w:sz w:val="28"/>
                <w:szCs w:val="28"/>
                <w:lang w:val="pt-BR" w:eastAsia="zh-CN"/>
              </w:rPr>
              <w:t xml:space="preserve">          Đêm hè mẹ kể con nghe.</w:t>
            </w:r>
          </w:p>
          <w:p w:rsidR="00D1364E" w:rsidRPr="00D1364E" w:rsidRDefault="00D1364E" w:rsidP="00D1364E">
            <w:pPr>
              <w:widowControl w:val="0"/>
              <w:spacing w:after="0" w:line="360" w:lineRule="auto"/>
              <w:rPr>
                <w:rFonts w:ascii="Times New Roman" w:eastAsia="SimSun" w:hAnsi="Times New Roman" w:cs="Times New Roman"/>
                <w:i/>
                <w:iCs/>
                <w:kern w:val="2"/>
                <w:sz w:val="28"/>
                <w:szCs w:val="28"/>
                <w:lang w:val="pt-BR" w:eastAsia="zh-CN"/>
              </w:rPr>
            </w:pPr>
            <w:r w:rsidRPr="00D1364E">
              <w:rPr>
                <w:rFonts w:ascii="Times New Roman" w:eastAsia="SimSun" w:hAnsi="Times New Roman" w:cs="Times New Roman"/>
                <w:i/>
                <w:iCs/>
                <w:kern w:val="2"/>
                <w:sz w:val="28"/>
                <w:szCs w:val="28"/>
                <w:lang w:val="pt-BR" w:eastAsia="zh-CN"/>
              </w:rPr>
              <w:t>Chuyện xưa Thánh Gióng nhổ tre diệt thù.</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kern w:val="2"/>
                <w:sz w:val="28"/>
                <w:szCs w:val="28"/>
                <w:lang w:val="pt-BR" w:eastAsia="zh-CN"/>
              </w:rPr>
              <w:t xml:space="preserve">Câu chuyện kể về người anh hùng làng Gióng </w:t>
            </w:r>
            <w:r w:rsidRPr="00D1364E">
              <w:rPr>
                <w:rFonts w:ascii="Times New Roman" w:eastAsia="SimSun" w:hAnsi="Times New Roman" w:cs="Times New Roman"/>
                <w:kern w:val="2"/>
                <w:sz w:val="28"/>
                <w:szCs w:val="28"/>
                <w:lang w:val="pt-BR" w:eastAsia="zh-CN"/>
              </w:rPr>
              <w:lastRenderedPageBreak/>
              <w:t xml:space="preserve">đã đi vào tiềm thức của nhân dân ta từ bao đời với niềm tự hào, tin yêu và ngưỡng mộ. Hôm nay cô cùng các em sẽ được tìm hiểu về người anh hùng ấy – một trong </w:t>
            </w:r>
            <w:r w:rsidRPr="00D1364E">
              <w:rPr>
                <w:rFonts w:ascii="Times New Roman" w:eastAsia="SimSun" w:hAnsi="Times New Roman" w:cs="Times New Roman"/>
                <w:i/>
                <w:iCs/>
                <w:kern w:val="2"/>
                <w:sz w:val="28"/>
                <w:szCs w:val="28"/>
                <w:lang w:val="pt-BR" w:eastAsia="zh-CN"/>
              </w:rPr>
              <w:t>Tứ bất tử</w:t>
            </w:r>
            <w:r w:rsidRPr="00D1364E">
              <w:rPr>
                <w:rFonts w:ascii="Times New Roman" w:eastAsia="SimSun" w:hAnsi="Times New Roman" w:cs="Times New Roman"/>
                <w:kern w:val="2"/>
                <w:sz w:val="28"/>
                <w:szCs w:val="28"/>
                <w:lang w:val="pt-BR" w:eastAsia="zh-CN"/>
              </w:rPr>
              <w:t xml:space="preserve"> của người Việt Nam qua truyền thuyết “Thánh Gióng”.</w:t>
            </w:r>
          </w:p>
        </w:tc>
        <w:tc>
          <w:tcPr>
            <w:tcW w:w="3783" w:type="dxa"/>
            <w:tcBorders>
              <w:top w:val="single" w:sz="4" w:space="0" w:color="auto"/>
              <w:left w:val="single" w:sz="4" w:space="0" w:color="auto"/>
              <w:bottom w:val="single" w:sz="4" w:space="0" w:color="auto"/>
              <w:right w:val="single" w:sz="4" w:space="0" w:color="auto"/>
            </w:tcBorders>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lastRenderedPageBreak/>
              <w:t>- Kể được tên 4 vị Thánh: Thánh Tản Viên, Thánh Chử Đồng Tử, Thánh Mẫu Liễu Hạnh, Thánh Gióng</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-&gt; Những người có đóng góp lớn cho dân tộc, mang những phẩm chất cao đẹp của dân tộc</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Anh thanh niên trong cây tre trăm đốt, Sọ Dừa, Thạch Sanh, Sơn Tinh, Thủy Tinh, Thánh Gióng...</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Hs nêu được suy nghĩ, quan niệm của bản thân: hình ảnh đó bất thường, khác thường vì thường cậu bé ba tuổi chỉ biết đi, đứng, cười, nói...trong khi Gióng lại lớn lên kì diệu</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HS có thể đưa ra ý kiến phỏng đoán, khuyến khích các em đưa ra ý kiến cụ thể, trái chiều càng tốt.</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r>
    </w:tbl>
    <w:p w:rsidR="00D1364E" w:rsidRPr="00D1364E" w:rsidRDefault="00D1364E" w:rsidP="00D1364E">
      <w:pPr>
        <w:widowControl w:val="0"/>
        <w:tabs>
          <w:tab w:val="left" w:pos="482"/>
          <w:tab w:val="left" w:pos="964"/>
        </w:tabs>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b/>
          <w:kern w:val="2"/>
          <w:sz w:val="28"/>
          <w:szCs w:val="28"/>
          <w:lang w:val="en-US" w:eastAsia="en-US"/>
        </w:rPr>
      </w:pPr>
      <w:bookmarkStart w:id="9" w:name="_Hlk77944866"/>
      <w:r w:rsidRPr="00D1364E">
        <w:rPr>
          <w:rFonts w:ascii="Times New Roman" w:eastAsia="SimSun" w:hAnsi="Times New Roman" w:cs="Times New Roman"/>
          <w:b/>
          <w:kern w:val="2"/>
          <w:sz w:val="28"/>
          <w:szCs w:val="28"/>
          <w:lang w:val="en-US" w:eastAsia="en-US"/>
        </w:rPr>
        <w:t xml:space="preserve">B. HOẠT ĐỘNG HÌNH THÀNH KIẾN THỨC </w:t>
      </w:r>
    </w:p>
    <w:p w:rsidR="00D1364E" w:rsidRPr="00D1364E" w:rsidRDefault="00D1364E" w:rsidP="00D1364E">
      <w:pPr>
        <w:widowControl w:val="0"/>
        <w:spacing w:after="0" w:line="360" w:lineRule="auto"/>
        <w:jc w:val="both"/>
        <w:rPr>
          <w:rFonts w:ascii="Times New Roman" w:eastAsia="SimSun" w:hAnsi="Times New Roman" w:cs="Times New Roman"/>
          <w:b/>
          <w:color w:val="003399"/>
          <w:kern w:val="2"/>
          <w:sz w:val="28"/>
          <w:szCs w:val="28"/>
          <w:lang w:val="en-US" w:eastAsia="en-US"/>
        </w:rPr>
      </w:pPr>
      <w:bookmarkStart w:id="10" w:name="_Hlk77945083"/>
      <w:r w:rsidRPr="00D1364E">
        <w:rPr>
          <w:rFonts w:ascii="Times New Roman" w:eastAsia="SimSun" w:hAnsi="Times New Roman" w:cs="Times New Roman"/>
          <w:b/>
          <w:color w:val="003399"/>
          <w:kern w:val="2"/>
          <w:sz w:val="28"/>
          <w:szCs w:val="28"/>
          <w:lang w:val="en-US" w:eastAsia="en-US"/>
        </w:rPr>
        <w:t xml:space="preserve">Hoạt động </w:t>
      </w:r>
      <w:r w:rsidRPr="00D1364E">
        <w:rPr>
          <w:rFonts w:ascii="Times New Roman" w:eastAsia="SimSun" w:hAnsi="Times New Roman" w:cs="Times New Roman"/>
          <w:b/>
          <w:color w:val="003399"/>
          <w:kern w:val="2"/>
          <w:sz w:val="28"/>
          <w:szCs w:val="28"/>
          <w:lang w:eastAsia="zh-CN"/>
        </w:rPr>
        <w:t>1</w:t>
      </w:r>
      <w:r w:rsidRPr="00D1364E">
        <w:rPr>
          <w:rFonts w:ascii="Times New Roman" w:eastAsia="SimSun" w:hAnsi="Times New Roman" w:cs="Times New Roman"/>
          <w:b/>
          <w:color w:val="003399"/>
          <w:kern w:val="2"/>
          <w:sz w:val="28"/>
          <w:szCs w:val="28"/>
          <w:lang w:val="en-US" w:eastAsia="en-US"/>
        </w:rPr>
        <w:t xml:space="preserve">: </w:t>
      </w:r>
      <w:r w:rsidRPr="00D1364E">
        <w:rPr>
          <w:rFonts w:ascii="Times New Roman" w:eastAsia="SimSun" w:hAnsi="Times New Roman" w:cs="Times New Roman"/>
          <w:b/>
          <w:color w:val="003399"/>
          <w:kern w:val="2"/>
          <w:sz w:val="28"/>
          <w:szCs w:val="28"/>
          <w:lang w:eastAsia="zh-CN"/>
        </w:rPr>
        <w:t>Trải nghiệm cùng văn bản</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en-US"/>
        </w:rPr>
      </w:pPr>
      <w:r w:rsidRPr="00D1364E">
        <w:rPr>
          <w:rFonts w:ascii="Times New Roman" w:eastAsia="SimSun" w:hAnsi="Times New Roman" w:cs="Times New Roman"/>
          <w:b/>
          <w:color w:val="FF0000"/>
          <w:kern w:val="2"/>
          <w:sz w:val="28"/>
          <w:szCs w:val="28"/>
          <w:lang w:val="en-US" w:eastAsia="en-US"/>
        </w:rPr>
        <w:t>a. Mục tiêu:</w:t>
      </w:r>
      <w:r w:rsidRPr="00D1364E">
        <w:rPr>
          <w:rFonts w:ascii="Times New Roman" w:eastAsia="SimSun" w:hAnsi="Times New Roman" w:cs="Times New Roman"/>
          <w:b/>
          <w:color w:val="FF0000"/>
          <w:kern w:val="2"/>
          <w:sz w:val="28"/>
          <w:szCs w:val="28"/>
          <w:lang w:eastAsia="zh-CN"/>
        </w:rPr>
        <w:t xml:space="preserve"> </w:t>
      </w:r>
      <w:r w:rsidRPr="00D1364E">
        <w:rPr>
          <w:rFonts w:ascii="Times New Roman" w:eastAsia="SimSun" w:hAnsi="Times New Roman" w:cs="Times New Roman"/>
          <w:bCs/>
          <w:color w:val="000000"/>
          <w:kern w:val="2"/>
          <w:sz w:val="28"/>
          <w:szCs w:val="28"/>
          <w:lang w:eastAsia="zh-CN"/>
        </w:rPr>
        <w:t>Biết cách đọc văn bản truyện truyền thuyết.</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en-US"/>
        </w:rPr>
      </w:pPr>
      <w:r w:rsidRPr="00D1364E">
        <w:rPr>
          <w:rFonts w:ascii="Times New Roman" w:eastAsia="SimSun" w:hAnsi="Times New Roman" w:cs="Times New Roman"/>
          <w:b/>
          <w:color w:val="FF0000"/>
          <w:kern w:val="2"/>
          <w:sz w:val="28"/>
          <w:szCs w:val="28"/>
          <w:lang w:val="en-US" w:eastAsia="en-US"/>
        </w:rPr>
        <w:t>b. Nội dung:</w:t>
      </w:r>
      <w:r w:rsidRPr="00D1364E">
        <w:rPr>
          <w:rFonts w:ascii="Times New Roman" w:eastAsia="SimSun" w:hAnsi="Times New Roman" w:cs="Times New Roman"/>
          <w:iCs/>
          <w:color w:val="000000"/>
          <w:kern w:val="2"/>
          <w:sz w:val="28"/>
          <w:szCs w:val="28"/>
          <w:lang w:val="en-US" w:eastAsia="en-US"/>
        </w:rPr>
        <w:t xml:space="preserve"> </w:t>
      </w:r>
      <w:r w:rsidRPr="00D1364E">
        <w:rPr>
          <w:rFonts w:ascii="Times New Roman" w:eastAsia="SimSun" w:hAnsi="Times New Roman" w:cs="Times New Roman"/>
          <w:iCs/>
          <w:color w:val="000000"/>
          <w:kern w:val="2"/>
          <w:sz w:val="28"/>
          <w:szCs w:val="28"/>
          <w:lang w:eastAsia="zh-CN"/>
        </w:rPr>
        <w:t>Gv hướng dẫn học sinh đọc văn bản.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en-US"/>
        </w:rPr>
      </w:pPr>
      <w:r w:rsidRPr="00D1364E">
        <w:rPr>
          <w:rFonts w:ascii="Times New Roman" w:eastAsia="SimSun" w:hAnsi="Times New Roman" w:cs="Times New Roman"/>
          <w:b/>
          <w:color w:val="FF0000"/>
          <w:kern w:val="2"/>
          <w:sz w:val="28"/>
          <w:szCs w:val="28"/>
          <w:lang w:val="en-US" w:eastAsia="en-US"/>
        </w:rPr>
        <w:t>c. Sản phẩm học tập:</w:t>
      </w:r>
      <w:r w:rsidRPr="00D1364E">
        <w:rPr>
          <w:rFonts w:ascii="Times New Roman" w:eastAsia="SimSun" w:hAnsi="Times New Roman" w:cs="Times New Roman"/>
          <w:b/>
          <w:color w:val="FF0000"/>
          <w:kern w:val="2"/>
          <w:sz w:val="28"/>
          <w:szCs w:val="28"/>
          <w:lang w:eastAsia="zh-CN"/>
        </w:rPr>
        <w:t xml:space="preserve"> Cách đọc của học sinh.</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55"/>
        <w:gridCol w:w="3765"/>
      </w:tblGrid>
      <w:tr w:rsidR="00D1364E" w:rsidRPr="00D1364E" w:rsidTr="00BC3462">
        <w:tc>
          <w:tcPr>
            <w:tcW w:w="5455" w:type="dxa"/>
          </w:tcPr>
          <w:bookmarkEnd w:id="9"/>
          <w:p w:rsidR="00D1364E" w:rsidRPr="00D1364E" w:rsidRDefault="00D1364E" w:rsidP="00D1364E">
            <w:pPr>
              <w:widowControl w:val="0"/>
              <w:spacing w:after="0" w:line="360" w:lineRule="auto"/>
              <w:jc w:val="center"/>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HOẠT ĐỘNG CỦA GV - HS</w:t>
            </w:r>
          </w:p>
        </w:tc>
        <w:tc>
          <w:tcPr>
            <w:tcW w:w="3765" w:type="dxa"/>
          </w:tcPr>
          <w:p w:rsidR="00D1364E" w:rsidRPr="00D1364E" w:rsidRDefault="00D1364E" w:rsidP="00D1364E">
            <w:pPr>
              <w:widowControl w:val="0"/>
              <w:spacing w:after="0" w:line="360" w:lineRule="auto"/>
              <w:jc w:val="center"/>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5455"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NV1: Hướng dẫn học sinh chuẩn bị đọc</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w:t>
            </w:r>
            <w:r w:rsidRPr="00D1364E">
              <w:rPr>
                <w:rFonts w:ascii="Times New Roman" w:eastAsia="SimSun" w:hAnsi="Times New Roman" w:cs="Times New Roman"/>
                <w:i/>
                <w:color w:val="000000"/>
                <w:kern w:val="2"/>
                <w:sz w:val="28"/>
                <w:szCs w:val="28"/>
                <w:lang w:eastAsia="zh-CN"/>
              </w:rPr>
              <w:t xml:space="preserve"> Hướng dẫn cách đọc thầm, đọc to, đọc diễn cảm.</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 GV đọc mẫu thành tiếng một đoạn đầu, sau đó HS thay nhau đọc thành tiếng toàn VB.</w:t>
            </w:r>
          </w:p>
          <w:p w:rsidR="00D1364E" w:rsidRPr="00D1364E" w:rsidRDefault="00D1364E" w:rsidP="00D1364E">
            <w:pPr>
              <w:widowControl w:val="0"/>
              <w:spacing w:after="0" w:line="360" w:lineRule="auto"/>
              <w:jc w:val="both"/>
              <w:rPr>
                <w:rFonts w:ascii="Times New Roman" w:eastAsia="SimSun" w:hAnsi="Times New Roman" w:cs="Times New Roman"/>
                <w:bCs/>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 GV hướng dẫn HS chú ý về các câu hỏi dự đoán, suy luận.</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 Hướng dẫn hs giải nghĩ từ bằng trò chơi "Hái hoa dân chủ". Mỗi cánh hoa là một từ khóa cần làm sáng tỏ. Giải nghĩ được từ sẽ được cộng điểm.</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lastRenderedPageBreak/>
              <w:t>- HS lắng nghe.</w:t>
            </w:r>
          </w:p>
          <w:p w:rsidR="00D1364E" w:rsidRPr="00D1364E" w:rsidRDefault="00D1364E" w:rsidP="00D1364E">
            <w:pPr>
              <w:widowControl w:val="0"/>
              <w:shd w:val="clear" w:color="auto" w:fill="FFFFFF"/>
              <w:spacing w:after="0" w:line="360" w:lineRule="auto"/>
              <w:ind w:right="48"/>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en-US"/>
              </w:rPr>
            </w:pPr>
            <w:r w:rsidRPr="00D1364E">
              <w:rPr>
                <w:rFonts w:ascii="Times New Roman" w:eastAsia="SimSun" w:hAnsi="Times New Roman" w:cs="Times New Roman"/>
                <w:color w:val="000000"/>
                <w:kern w:val="2"/>
                <w:sz w:val="28"/>
                <w:szCs w:val="28"/>
                <w:lang w:val="en-US" w:eastAsia="en-US"/>
              </w:rPr>
              <w:t>- HS lắng nghe, quan sát, đọc, trả lời câu hỏi</w:t>
            </w:r>
            <w:r w:rsidRPr="00D1364E">
              <w:rPr>
                <w:rFonts w:ascii="Times New Roman" w:eastAsia="SimSun" w:hAnsi="Times New Roman" w:cs="Times New Roman"/>
                <w:color w:val="000000"/>
                <w:kern w:val="2"/>
                <w:sz w:val="28"/>
                <w:szCs w:val="28"/>
                <w:lang w:eastAsia="en-US"/>
              </w:rPr>
              <w:t>.</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val="en-US" w:eastAsia="en-US"/>
              </w:rPr>
              <w:t>- Gv quan sát, lẵng nghe, gợi ý</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sản phẩm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en-US"/>
              </w:rPr>
            </w:pPr>
            <w:r w:rsidRPr="00D1364E">
              <w:rPr>
                <w:rFonts w:ascii="Times New Roman" w:eastAsia="SimSun" w:hAnsi="Times New Roman" w:cs="Times New Roman"/>
                <w:color w:val="000000"/>
                <w:kern w:val="2"/>
                <w:sz w:val="28"/>
                <w:szCs w:val="28"/>
                <w:lang w:eastAsia="zh-CN"/>
              </w:rPr>
              <w:t>+ GV nhận xét, bổ sung, chốt lại kiến thức.</w:t>
            </w:r>
          </w:p>
        </w:tc>
        <w:tc>
          <w:tcPr>
            <w:tcW w:w="3765" w:type="dxa"/>
          </w:tcPr>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lastRenderedPageBreak/>
              <w:t>- HS biết cách đọc thầm, biết cách đọc to, trôi chảy, phù hợp về tốc độ đọc, phân biệt được lời người kể chuyện và lời nhân vật</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Trả lời được các câu hỏi dự đoán, suy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Hiểu các từ khó.</w:t>
            </w:r>
          </w:p>
        </w:tc>
      </w:tr>
      <w:bookmarkEnd w:id="10"/>
    </w:tbl>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bookmarkStart w:id="11" w:name="_Hlk77945496"/>
      <w:r w:rsidRPr="00D1364E">
        <w:rPr>
          <w:rFonts w:ascii="Times New Roman" w:eastAsia="SimSun" w:hAnsi="Times New Roman" w:cs="Times New Roman"/>
          <w:b/>
          <w:color w:val="000000"/>
          <w:kern w:val="2"/>
          <w:sz w:val="28"/>
          <w:szCs w:val="28"/>
          <w:lang w:val="en-US" w:eastAsia="en-US"/>
        </w:rPr>
        <w:t xml:space="preserve">Hoạt động 2: </w:t>
      </w:r>
      <w:r w:rsidRPr="00D1364E">
        <w:rPr>
          <w:rFonts w:ascii="Times New Roman" w:eastAsia="SimSun" w:hAnsi="Times New Roman" w:cs="Times New Roman"/>
          <w:b/>
          <w:color w:val="000000"/>
          <w:kern w:val="2"/>
          <w:sz w:val="28"/>
          <w:szCs w:val="28"/>
          <w:lang w:eastAsia="zh-CN"/>
        </w:rPr>
        <w:t>Suy ngẫm và phản hồi</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a. Mục tiêu:</w:t>
      </w:r>
      <w:r w:rsidRPr="00D1364E">
        <w:rPr>
          <w:rFonts w:ascii="Times New Roman" w:eastAsia="SimSun" w:hAnsi="Times New Roman" w:cs="Times New Roman"/>
          <w:bCs/>
          <w:color w:val="000000"/>
          <w:kern w:val="2"/>
          <w:sz w:val="28"/>
          <w:szCs w:val="28"/>
          <w:lang w:val="en-US" w:eastAsia="en-US"/>
        </w:rPr>
        <w:t xml:space="preserve"> </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0"/>
          <w:lang w:eastAsia="zh-CN"/>
        </w:rPr>
      </w:pPr>
      <w:r w:rsidRPr="00D1364E">
        <w:rPr>
          <w:rFonts w:ascii="Times New Roman" w:eastAsia="SimSun" w:hAnsi="Times New Roman" w:cs="Times New Roman"/>
          <w:b/>
          <w:bCs/>
          <w:iCs/>
          <w:kern w:val="2"/>
          <w:sz w:val="28"/>
          <w:szCs w:val="28"/>
          <w:lang w:eastAsia="zh-CN"/>
        </w:rPr>
        <w:t>- C</w:t>
      </w:r>
      <w:r w:rsidRPr="00D1364E">
        <w:rPr>
          <w:rFonts w:ascii="Times New Roman" w:eastAsia="SimSun" w:hAnsi="Times New Roman" w:cs="Times New Roman"/>
          <w:color w:val="000000"/>
          <w:kern w:val="2"/>
          <w:sz w:val="28"/>
          <w:szCs w:val="20"/>
          <w:lang w:val="fr-FR" w:eastAsia="zh-CN"/>
        </w:rPr>
        <w:t xml:space="preserve">ông </w:t>
      </w:r>
      <w:proofErr w:type="gramStart"/>
      <w:r w:rsidRPr="00D1364E">
        <w:rPr>
          <w:rFonts w:ascii="Times New Roman" w:eastAsia="SimSun" w:hAnsi="Times New Roman" w:cs="Times New Roman"/>
          <w:color w:val="000000"/>
          <w:kern w:val="2"/>
          <w:sz w:val="28"/>
          <w:szCs w:val="20"/>
          <w:lang w:val="fr-FR" w:eastAsia="zh-CN"/>
        </w:rPr>
        <w:t>lao</w:t>
      </w:r>
      <w:proofErr w:type="gramEnd"/>
      <w:r w:rsidRPr="00D1364E">
        <w:rPr>
          <w:rFonts w:ascii="Times New Roman" w:eastAsia="SimSun" w:hAnsi="Times New Roman" w:cs="Times New Roman"/>
          <w:color w:val="000000"/>
          <w:kern w:val="2"/>
          <w:sz w:val="28"/>
          <w:szCs w:val="20"/>
          <w:lang w:val="fr-FR" w:eastAsia="zh-CN"/>
        </w:rPr>
        <w:t xml:space="preserve"> đánh đuổi giặc ngoại xâm của người anh hùng Thánh Gióng</w:t>
      </w:r>
      <w:r w:rsidRPr="00D1364E">
        <w:rPr>
          <w:rFonts w:ascii="Times New Roman" w:eastAsia="SimSun" w:hAnsi="Times New Roman" w:cs="Times New Roman"/>
          <w:color w:val="000000"/>
          <w:kern w:val="2"/>
          <w:sz w:val="28"/>
          <w:szCs w:val="20"/>
          <w:lang w:eastAsia="zh-CN"/>
        </w:rPr>
        <w:t>.</w:t>
      </w: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color w:val="000000"/>
          <w:kern w:val="2"/>
          <w:sz w:val="28"/>
          <w:szCs w:val="20"/>
          <w:lang w:eastAsia="zh-CN"/>
        </w:rPr>
        <w:t>- Tr</w:t>
      </w:r>
      <w:r w:rsidRPr="00D1364E">
        <w:rPr>
          <w:rFonts w:ascii="Times New Roman" w:eastAsia="SimSun" w:hAnsi="Times New Roman" w:cs="Times New Roman"/>
          <w:color w:val="000000"/>
          <w:kern w:val="2"/>
          <w:sz w:val="28"/>
          <w:szCs w:val="20"/>
          <w:lang w:val="fr-FR" w:eastAsia="zh-CN"/>
        </w:rPr>
        <w:t>uyền thống yêu nước, tinh thần đoàn kết, anh dũng kiên cường của dân tộc ta.</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8"/>
          <w:lang w:eastAsia="zh-CN"/>
        </w:rPr>
      </w:pPr>
      <w:r w:rsidRPr="00D1364E">
        <w:rPr>
          <w:rFonts w:ascii="Times New Roman" w:eastAsia="SimSun" w:hAnsi="Times New Roman" w:cs="Times New Roman"/>
          <w:kern w:val="2"/>
          <w:sz w:val="28"/>
          <w:szCs w:val="20"/>
          <w:lang w:eastAsia="zh-CN"/>
        </w:rPr>
        <w:t>- Nhận biết được câu chuyện và tóm tắt một cách ngắn gọn.</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Nhận biết được một số yếu tố của truyện truyền thuyết.</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Nhận biết được các nhân vật, các chi tiết tiêu biểu trong tính chỉnh thể của tác phẩm.</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8"/>
          <w:lang w:eastAsia="zh-CN"/>
        </w:rPr>
      </w:pPr>
      <w:r w:rsidRPr="00D1364E">
        <w:rPr>
          <w:rFonts w:ascii="Times New Roman" w:eastAsia="SimSun" w:hAnsi="Times New Roman" w:cs="Times New Roman"/>
          <w:kern w:val="2"/>
          <w:sz w:val="28"/>
          <w:szCs w:val="28"/>
          <w:lang w:val="nl-NL" w:eastAsia="zh-CN"/>
        </w:rPr>
        <w:t xml:space="preserve">- </w:t>
      </w:r>
      <w:r w:rsidRPr="00D1364E">
        <w:rPr>
          <w:rFonts w:ascii="Times New Roman" w:eastAsia="SimSun" w:hAnsi="Times New Roman" w:cs="Times New Roman"/>
          <w:kern w:val="2"/>
          <w:sz w:val="28"/>
          <w:szCs w:val="28"/>
          <w:lang w:eastAsia="zh-CN"/>
        </w:rPr>
        <w:t>Nhận biết</w:t>
      </w:r>
      <w:r w:rsidRPr="00D1364E">
        <w:rPr>
          <w:rFonts w:ascii="Times New Roman" w:eastAsia="SimSun" w:hAnsi="Times New Roman" w:cs="Times New Roman"/>
          <w:kern w:val="2"/>
          <w:sz w:val="28"/>
          <w:szCs w:val="28"/>
          <w:lang w:val="nl-NL" w:eastAsia="zh-CN"/>
        </w:rPr>
        <w:t xml:space="preserve"> được nhân vật sự kiện, cốt truyện trong tác phẩm thuộc thể loại truyền thuyết về đề tài giữ nước.</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Nhận biết được tình cảm, cảm xúc của người viết thể hiện qua ngôn ngữ của văn bản.</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lastRenderedPageBreak/>
        <w:t>- Liên hệ, so sánh, kết nối.</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Yêu nước: Biết giữ gìn, phát huy truyền thống dựng nước, giữ nước và trân trọng các giá trị văn hóa của dân tộc.</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b/>
          <w:kern w:val="2"/>
          <w:sz w:val="28"/>
          <w:szCs w:val="28"/>
          <w:lang w:val="en-US" w:eastAsia="en-US"/>
        </w:rPr>
        <w:t>b. Nội dung:</w:t>
      </w:r>
      <w:r w:rsidRPr="00D1364E">
        <w:rPr>
          <w:rFonts w:ascii="Times New Roman" w:eastAsia="SimSun" w:hAnsi="Times New Roman" w:cs="Times New Roman"/>
          <w:iCs/>
          <w:color w:val="000000"/>
          <w:kern w:val="2"/>
          <w:sz w:val="28"/>
          <w:szCs w:val="28"/>
          <w:lang w:val="en-US" w:eastAsia="en-US"/>
        </w:rPr>
        <w:t xml:space="preserve"> Hs </w:t>
      </w:r>
      <w:r w:rsidRPr="00D1364E">
        <w:rPr>
          <w:rFonts w:ascii="Times New Roman" w:eastAsia="SimSun" w:hAnsi="Times New Roman" w:cs="Times New Roman"/>
          <w:iCs/>
          <w:color w:val="000000"/>
          <w:kern w:val="2"/>
          <w:sz w:val="28"/>
          <w:szCs w:val="28"/>
          <w:lang w:eastAsia="zh-CN"/>
        </w:rPr>
        <w:t>làm phiếu học tập số, phương pháp theo luận nhóm đôi, nhóm 4-6 học sinh, phương pháp gợi mở đàm thoại để tìm hiểu về yếu tố kì ảo, về lời nhân vật, cốt truyện, nhân vật, thái độ của tác giả dân gian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 xml:space="preserve">c. Sản phẩm học tập: </w:t>
      </w:r>
      <w:r w:rsidRPr="00D1364E">
        <w:rPr>
          <w:rFonts w:ascii="Times New Roman" w:eastAsia="SimSun" w:hAnsi="Times New Roman" w:cs="Times New Roman"/>
          <w:bCs/>
          <w:color w:val="000000"/>
          <w:kern w:val="2"/>
          <w:sz w:val="28"/>
          <w:szCs w:val="28"/>
          <w:lang w:eastAsia="zh-CN"/>
        </w:rPr>
        <w:t>C</w:t>
      </w:r>
      <w:r w:rsidRPr="00D1364E">
        <w:rPr>
          <w:rFonts w:ascii="Times New Roman" w:eastAsia="SimSun" w:hAnsi="Times New Roman" w:cs="Times New Roman"/>
          <w:bCs/>
          <w:color w:val="000000"/>
          <w:kern w:val="2"/>
          <w:sz w:val="28"/>
          <w:szCs w:val="28"/>
          <w:lang w:val="en-US" w:eastAsia="en-US"/>
        </w:rPr>
        <w:t xml:space="preserve">âu trả lời của HS </w:t>
      </w:r>
      <w:r w:rsidRPr="00D1364E">
        <w:rPr>
          <w:rFonts w:ascii="Times New Roman" w:eastAsia="SimSun" w:hAnsi="Times New Roman" w:cs="Times New Roman"/>
          <w:bCs/>
          <w:color w:val="000000"/>
          <w:kern w:val="2"/>
          <w:sz w:val="28"/>
          <w:szCs w:val="28"/>
          <w:lang w:eastAsia="zh-CN"/>
        </w:rPr>
        <w:t>bằng ngôn ngữ nói, PHT</w:t>
      </w:r>
      <w:r w:rsidRPr="00D1364E">
        <w:rPr>
          <w:rFonts w:ascii="Times New Roman" w:eastAsia="SimSun" w:hAnsi="Times New Roman" w:cs="Times New Roman"/>
          <w:b/>
          <w:color w:val="000000"/>
          <w:kern w:val="2"/>
          <w:sz w:val="28"/>
          <w:szCs w:val="28"/>
          <w:lang w:val="en-US" w:eastAsia="en-US"/>
        </w:rPr>
        <w:t xml:space="preserve"> </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d. Tổ chức thực hiện: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65"/>
        <w:gridCol w:w="3782"/>
      </w:tblGrid>
      <w:tr w:rsidR="00D1364E" w:rsidRPr="00D1364E" w:rsidTr="00BC3462">
        <w:tc>
          <w:tcPr>
            <w:tcW w:w="5465" w:type="dxa"/>
          </w:tcPr>
          <w:bookmarkEnd w:id="11"/>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val="en-US" w:eastAsia="en-US"/>
              </w:rPr>
              <w:t>HOẠT ĐỘNG CỦA GV - HS</w:t>
            </w:r>
          </w:p>
        </w:tc>
        <w:tc>
          <w:tcPr>
            <w:tcW w:w="3782"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5465"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NV1: Tìm hiểu về các chi tiết kì ảo</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GV tổ chức cho học sinh thảo luận nhóm 4-6 học sinh bằng PHT số 1 để:</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Xác định các đoạn trong văn bản tương ứng với các sự kiện ra đời, lớn lên, ra trận chiến thắngh và bay về trời</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Tìm ra các chi tiết kì ảo liên quan đến nhân vật Thánh Gióng</w:t>
            </w:r>
          </w:p>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val="en-US" w:eastAsia="en-US"/>
              </w:rPr>
            </w:pPr>
          </w:p>
        </w:tc>
        <w:tc>
          <w:tcPr>
            <w:tcW w:w="3782" w:type="dxa"/>
          </w:tcPr>
          <w:p w:rsidR="00D1364E" w:rsidRPr="00D1364E" w:rsidRDefault="00D1364E" w:rsidP="00D1364E">
            <w:pPr>
              <w:widowControl w:val="0"/>
              <w:numPr>
                <w:ilvl w:val="0"/>
                <w:numId w:val="8"/>
              </w:numPr>
              <w:spacing w:after="0" w:line="360" w:lineRule="auto"/>
              <w:jc w:val="both"/>
              <w:rPr>
                <w:rFonts w:ascii="Times New Roman" w:eastAsia="SimSun" w:hAnsi="Times New Roman" w:cs="Times New Roman"/>
                <w:b/>
                <w:bCs/>
                <w:kern w:val="2"/>
                <w:sz w:val="28"/>
                <w:szCs w:val="28"/>
                <w:lang w:eastAsia="zh-CN"/>
              </w:rPr>
            </w:pPr>
            <w:r w:rsidRPr="00D1364E">
              <w:rPr>
                <w:rFonts w:ascii="Times New Roman" w:eastAsia="SimSun" w:hAnsi="Times New Roman" w:cs="Times New Roman"/>
                <w:b/>
                <w:bCs/>
                <w:kern w:val="2"/>
                <w:sz w:val="28"/>
                <w:szCs w:val="28"/>
                <w:lang w:eastAsia="zh-CN"/>
              </w:rPr>
              <w:t>Các chi tiết kì ảo</w:t>
            </w:r>
          </w:p>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p>
        </w:tc>
      </w:tr>
      <w:tr w:rsidR="00D1364E" w:rsidRPr="00D1364E" w:rsidTr="00BC3462">
        <w:tc>
          <w:tcPr>
            <w:tcW w:w="9247" w:type="dxa"/>
            <w:gridSpan w:val="2"/>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2"/>
              <w:gridCol w:w="1710"/>
              <w:gridCol w:w="6172"/>
            </w:tblGrid>
            <w:tr w:rsidR="00D1364E" w:rsidRPr="00D1364E" w:rsidTr="00BC3462">
              <w:tc>
                <w:tcPr>
                  <w:tcW w:w="682" w:type="dxa"/>
                </w:tcPr>
                <w:p w:rsidR="00D1364E" w:rsidRPr="00D1364E" w:rsidRDefault="00D1364E" w:rsidP="00D1364E">
                  <w:pPr>
                    <w:widowControl w:val="0"/>
                    <w:spacing w:after="0" w:line="360" w:lineRule="auto"/>
                    <w:jc w:val="center"/>
                    <w:rPr>
                      <w:rFonts w:ascii="Times New Roman" w:eastAsia="SimSun" w:hAnsi="Times New Roman" w:cs="Times New Roman"/>
                      <w:b/>
                      <w:bCs/>
                      <w:iCs/>
                      <w:color w:val="0000FF"/>
                      <w:kern w:val="2"/>
                      <w:sz w:val="24"/>
                      <w:szCs w:val="28"/>
                      <w:lang w:eastAsia="zh-CN"/>
                    </w:rPr>
                  </w:pPr>
                  <w:r w:rsidRPr="00D1364E">
                    <w:rPr>
                      <w:rFonts w:ascii="Times New Roman" w:eastAsia="SimSun" w:hAnsi="Times New Roman" w:cs="Times New Roman"/>
                      <w:b/>
                      <w:bCs/>
                      <w:iCs/>
                      <w:color w:val="0000FF"/>
                      <w:kern w:val="2"/>
                      <w:sz w:val="24"/>
                      <w:szCs w:val="28"/>
                      <w:lang w:eastAsia="zh-CN"/>
                    </w:rPr>
                    <w:t>TT</w:t>
                  </w:r>
                </w:p>
              </w:tc>
              <w:tc>
                <w:tcPr>
                  <w:tcW w:w="1710" w:type="dxa"/>
                </w:tcPr>
                <w:p w:rsidR="00D1364E" w:rsidRPr="00D1364E" w:rsidRDefault="00D1364E" w:rsidP="00D1364E">
                  <w:pPr>
                    <w:widowControl w:val="0"/>
                    <w:spacing w:after="0" w:line="360" w:lineRule="auto"/>
                    <w:jc w:val="center"/>
                    <w:rPr>
                      <w:rFonts w:ascii="Times New Roman" w:eastAsia="SimSun" w:hAnsi="Times New Roman" w:cs="Times New Roman"/>
                      <w:b/>
                      <w:bCs/>
                      <w:iCs/>
                      <w:color w:val="0000FF"/>
                      <w:kern w:val="2"/>
                      <w:sz w:val="24"/>
                      <w:szCs w:val="28"/>
                      <w:lang w:eastAsia="zh-CN"/>
                    </w:rPr>
                  </w:pPr>
                  <w:r w:rsidRPr="00D1364E">
                    <w:rPr>
                      <w:rFonts w:ascii="Times New Roman" w:eastAsia="SimSun" w:hAnsi="Times New Roman" w:cs="Times New Roman"/>
                      <w:b/>
                      <w:bCs/>
                      <w:iCs/>
                      <w:color w:val="0000FF"/>
                      <w:kern w:val="2"/>
                      <w:sz w:val="24"/>
                      <w:szCs w:val="28"/>
                      <w:lang w:eastAsia="zh-CN"/>
                    </w:rPr>
                    <w:t>Các sự việc chính</w:t>
                  </w:r>
                </w:p>
              </w:tc>
              <w:tc>
                <w:tcPr>
                  <w:tcW w:w="6172" w:type="dxa"/>
                </w:tcPr>
                <w:p w:rsidR="00D1364E" w:rsidRPr="00D1364E" w:rsidRDefault="00D1364E" w:rsidP="00D1364E">
                  <w:pPr>
                    <w:widowControl w:val="0"/>
                    <w:spacing w:after="0" w:line="360" w:lineRule="auto"/>
                    <w:jc w:val="center"/>
                    <w:rPr>
                      <w:rFonts w:ascii="Times New Roman" w:eastAsia="SimSun" w:hAnsi="Times New Roman" w:cs="Times New Roman"/>
                      <w:b/>
                      <w:bCs/>
                      <w:iCs/>
                      <w:color w:val="0000FF"/>
                      <w:kern w:val="2"/>
                      <w:sz w:val="24"/>
                      <w:szCs w:val="28"/>
                      <w:lang w:eastAsia="zh-CN"/>
                    </w:rPr>
                  </w:pPr>
                  <w:r w:rsidRPr="00D1364E">
                    <w:rPr>
                      <w:rFonts w:ascii="Times New Roman" w:eastAsia="SimSun" w:hAnsi="Times New Roman" w:cs="Times New Roman"/>
                      <w:b/>
                      <w:bCs/>
                      <w:iCs/>
                      <w:color w:val="0000FF"/>
                      <w:kern w:val="2"/>
                      <w:sz w:val="24"/>
                      <w:szCs w:val="28"/>
                      <w:lang w:eastAsia="zh-CN"/>
                    </w:rPr>
                    <w:t>Chi tiết kì ảo</w:t>
                  </w:r>
                </w:p>
              </w:tc>
            </w:tr>
            <w:tr w:rsidR="00D1364E" w:rsidRPr="00D1364E" w:rsidTr="00BC3462">
              <w:tc>
                <w:tcPr>
                  <w:tcW w:w="682" w:type="dxa"/>
                </w:tcPr>
                <w:p w:rsidR="00D1364E" w:rsidRPr="00D1364E" w:rsidRDefault="00D1364E" w:rsidP="00D1364E">
                  <w:pPr>
                    <w:widowControl w:val="0"/>
                    <w:spacing w:after="0" w:line="360" w:lineRule="auto"/>
                    <w:jc w:val="both"/>
                    <w:rPr>
                      <w:rFonts w:ascii="Times New Roman" w:eastAsia="SimSun" w:hAnsi="Times New Roman" w:cs="Times New Roman"/>
                      <w:iCs/>
                      <w:color w:val="FF0000"/>
                      <w:kern w:val="2"/>
                      <w:sz w:val="24"/>
                      <w:szCs w:val="28"/>
                      <w:lang w:eastAsia="zh-CN"/>
                    </w:rPr>
                  </w:pPr>
                  <w:r w:rsidRPr="00D1364E">
                    <w:rPr>
                      <w:rFonts w:ascii="Times New Roman" w:eastAsia="SimSun" w:hAnsi="Times New Roman" w:cs="Times New Roman"/>
                      <w:iCs/>
                      <w:color w:val="FF0000"/>
                      <w:kern w:val="2"/>
                      <w:sz w:val="24"/>
                      <w:szCs w:val="28"/>
                      <w:lang w:eastAsia="zh-CN"/>
                    </w:rPr>
                    <w:t>a</w:t>
                  </w:r>
                </w:p>
              </w:tc>
              <w:tc>
                <w:tcPr>
                  <w:tcW w:w="1710"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4"/>
                      <w:szCs w:val="28"/>
                      <w:lang w:eastAsia="zh-CN"/>
                    </w:rPr>
                  </w:pPr>
                  <w:r w:rsidRPr="00D1364E">
                    <w:rPr>
                      <w:rFonts w:ascii="Times New Roman" w:eastAsia="SimSun" w:hAnsi="Times New Roman" w:cs="Times New Roman"/>
                      <w:iCs/>
                      <w:color w:val="000000"/>
                      <w:kern w:val="2"/>
                      <w:sz w:val="24"/>
                      <w:szCs w:val="28"/>
                      <w:lang w:eastAsia="zh-CN"/>
                    </w:rPr>
                    <w:t>TG ra đời</w:t>
                  </w:r>
                </w:p>
              </w:tc>
              <w:tc>
                <w:tcPr>
                  <w:tcW w:w="6172"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4"/>
                      <w:szCs w:val="28"/>
                      <w:lang w:eastAsia="zh-CN"/>
                    </w:rPr>
                  </w:pPr>
                </w:p>
              </w:tc>
            </w:tr>
            <w:tr w:rsidR="00D1364E" w:rsidRPr="00D1364E" w:rsidTr="00BC3462">
              <w:tc>
                <w:tcPr>
                  <w:tcW w:w="682" w:type="dxa"/>
                </w:tcPr>
                <w:p w:rsidR="00D1364E" w:rsidRPr="00D1364E" w:rsidRDefault="00D1364E" w:rsidP="00D1364E">
                  <w:pPr>
                    <w:widowControl w:val="0"/>
                    <w:spacing w:after="0" w:line="360" w:lineRule="auto"/>
                    <w:jc w:val="both"/>
                    <w:rPr>
                      <w:rFonts w:ascii="Times New Roman" w:eastAsia="SimSun" w:hAnsi="Times New Roman" w:cs="Times New Roman"/>
                      <w:iCs/>
                      <w:color w:val="FF0000"/>
                      <w:kern w:val="2"/>
                      <w:sz w:val="24"/>
                      <w:szCs w:val="28"/>
                      <w:lang w:eastAsia="zh-CN"/>
                    </w:rPr>
                  </w:pPr>
                  <w:r w:rsidRPr="00D1364E">
                    <w:rPr>
                      <w:rFonts w:ascii="Times New Roman" w:eastAsia="SimSun" w:hAnsi="Times New Roman" w:cs="Times New Roman"/>
                      <w:iCs/>
                      <w:color w:val="FF0000"/>
                      <w:kern w:val="2"/>
                      <w:sz w:val="24"/>
                      <w:szCs w:val="28"/>
                      <w:lang w:eastAsia="zh-CN"/>
                    </w:rPr>
                    <w:t>b</w:t>
                  </w:r>
                </w:p>
              </w:tc>
              <w:tc>
                <w:tcPr>
                  <w:tcW w:w="1710"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4"/>
                      <w:szCs w:val="28"/>
                      <w:lang w:eastAsia="zh-CN"/>
                    </w:rPr>
                  </w:pPr>
                  <w:r w:rsidRPr="00D1364E">
                    <w:rPr>
                      <w:rFonts w:ascii="Times New Roman" w:eastAsia="SimSun" w:hAnsi="Times New Roman" w:cs="Times New Roman"/>
                      <w:iCs/>
                      <w:color w:val="000000"/>
                      <w:kern w:val="2"/>
                      <w:sz w:val="24"/>
                      <w:szCs w:val="28"/>
                      <w:lang w:eastAsia="zh-CN"/>
                    </w:rPr>
                    <w:t>TG lớn lên</w:t>
                  </w:r>
                </w:p>
              </w:tc>
              <w:tc>
                <w:tcPr>
                  <w:tcW w:w="6172"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4"/>
                      <w:szCs w:val="28"/>
                      <w:lang w:eastAsia="zh-CN"/>
                    </w:rPr>
                  </w:pPr>
                </w:p>
              </w:tc>
            </w:tr>
            <w:tr w:rsidR="00D1364E" w:rsidRPr="00D1364E" w:rsidTr="00BC3462">
              <w:tc>
                <w:tcPr>
                  <w:tcW w:w="682" w:type="dxa"/>
                </w:tcPr>
                <w:p w:rsidR="00D1364E" w:rsidRPr="00D1364E" w:rsidRDefault="00D1364E" w:rsidP="00D1364E">
                  <w:pPr>
                    <w:widowControl w:val="0"/>
                    <w:spacing w:after="0" w:line="360" w:lineRule="auto"/>
                    <w:jc w:val="both"/>
                    <w:rPr>
                      <w:rFonts w:ascii="Times New Roman" w:eastAsia="SimSun" w:hAnsi="Times New Roman" w:cs="Times New Roman"/>
                      <w:iCs/>
                      <w:color w:val="FF0000"/>
                      <w:kern w:val="2"/>
                      <w:sz w:val="24"/>
                      <w:szCs w:val="28"/>
                      <w:lang w:eastAsia="zh-CN"/>
                    </w:rPr>
                  </w:pPr>
                  <w:r w:rsidRPr="00D1364E">
                    <w:rPr>
                      <w:rFonts w:ascii="Times New Roman" w:eastAsia="SimSun" w:hAnsi="Times New Roman" w:cs="Times New Roman"/>
                      <w:iCs/>
                      <w:color w:val="FF0000"/>
                      <w:kern w:val="2"/>
                      <w:sz w:val="24"/>
                      <w:szCs w:val="28"/>
                      <w:lang w:eastAsia="zh-CN"/>
                    </w:rPr>
                    <w:t>c</w:t>
                  </w:r>
                </w:p>
              </w:tc>
              <w:tc>
                <w:tcPr>
                  <w:tcW w:w="1710"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4"/>
                      <w:szCs w:val="28"/>
                      <w:lang w:eastAsia="zh-CN"/>
                    </w:rPr>
                  </w:pPr>
                  <w:r w:rsidRPr="00D1364E">
                    <w:rPr>
                      <w:rFonts w:ascii="Times New Roman" w:eastAsia="SimSun" w:hAnsi="Times New Roman" w:cs="Times New Roman"/>
                      <w:iCs/>
                      <w:color w:val="000000"/>
                      <w:kern w:val="2"/>
                      <w:sz w:val="24"/>
                      <w:szCs w:val="28"/>
                      <w:lang w:eastAsia="zh-CN"/>
                    </w:rPr>
                    <w:t>TG ra trận và chiến thắng</w:t>
                  </w:r>
                </w:p>
              </w:tc>
              <w:tc>
                <w:tcPr>
                  <w:tcW w:w="6172"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4"/>
                      <w:szCs w:val="28"/>
                      <w:lang w:eastAsia="zh-CN"/>
                    </w:rPr>
                  </w:pPr>
                </w:p>
              </w:tc>
            </w:tr>
            <w:tr w:rsidR="00D1364E" w:rsidRPr="00D1364E" w:rsidTr="00BC3462">
              <w:tc>
                <w:tcPr>
                  <w:tcW w:w="682" w:type="dxa"/>
                </w:tcPr>
                <w:p w:rsidR="00D1364E" w:rsidRPr="00D1364E" w:rsidRDefault="00D1364E" w:rsidP="00D1364E">
                  <w:pPr>
                    <w:widowControl w:val="0"/>
                    <w:spacing w:after="0" w:line="360" w:lineRule="auto"/>
                    <w:jc w:val="both"/>
                    <w:rPr>
                      <w:rFonts w:ascii="Times New Roman" w:eastAsia="SimSun" w:hAnsi="Times New Roman" w:cs="Times New Roman"/>
                      <w:iCs/>
                      <w:color w:val="FF0000"/>
                      <w:kern w:val="2"/>
                      <w:sz w:val="24"/>
                      <w:szCs w:val="28"/>
                      <w:lang w:eastAsia="zh-CN"/>
                    </w:rPr>
                  </w:pPr>
                  <w:r w:rsidRPr="00D1364E">
                    <w:rPr>
                      <w:rFonts w:ascii="Times New Roman" w:eastAsia="SimSun" w:hAnsi="Times New Roman" w:cs="Times New Roman"/>
                      <w:iCs/>
                      <w:color w:val="FF0000"/>
                      <w:kern w:val="2"/>
                      <w:sz w:val="24"/>
                      <w:szCs w:val="28"/>
                      <w:lang w:eastAsia="zh-CN"/>
                    </w:rPr>
                    <w:t>d</w:t>
                  </w:r>
                </w:p>
              </w:tc>
              <w:tc>
                <w:tcPr>
                  <w:tcW w:w="1710"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4"/>
                      <w:szCs w:val="28"/>
                      <w:lang w:eastAsia="zh-CN"/>
                    </w:rPr>
                  </w:pPr>
                  <w:r w:rsidRPr="00D1364E">
                    <w:rPr>
                      <w:rFonts w:ascii="Times New Roman" w:eastAsia="SimSun" w:hAnsi="Times New Roman" w:cs="Times New Roman"/>
                      <w:iCs/>
                      <w:color w:val="000000"/>
                      <w:kern w:val="2"/>
                      <w:sz w:val="24"/>
                      <w:szCs w:val="28"/>
                      <w:lang w:eastAsia="zh-CN"/>
                    </w:rPr>
                    <w:t>TG bay về trời</w:t>
                  </w:r>
                </w:p>
              </w:tc>
              <w:tc>
                <w:tcPr>
                  <w:tcW w:w="6172"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4"/>
                      <w:szCs w:val="28"/>
                      <w:lang w:eastAsia="zh-CN"/>
                    </w:rPr>
                  </w:pPr>
                </w:p>
              </w:tc>
            </w:tr>
          </w:tbl>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r w:rsidRPr="00D1364E">
              <w:rPr>
                <w:rFonts w:ascii="Times New Roman" w:eastAsia="SimSun" w:hAnsi="Times New Roman" w:cs="Times New Roman"/>
                <w:b/>
                <w:bCs/>
                <w:kern w:val="2"/>
                <w:sz w:val="28"/>
                <w:szCs w:val="28"/>
                <w:lang w:eastAsia="zh-CN"/>
              </w:rPr>
              <w:lastRenderedPageBreak/>
              <w:t>Dự kiến sản phẩm</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2"/>
              <w:gridCol w:w="2082"/>
              <w:gridCol w:w="5955"/>
            </w:tblGrid>
            <w:tr w:rsidR="00D1364E" w:rsidRPr="00D1364E" w:rsidTr="00BC3462">
              <w:tc>
                <w:tcPr>
                  <w:tcW w:w="572" w:type="dxa"/>
                </w:tcPr>
                <w:p w:rsidR="00D1364E" w:rsidRPr="00D1364E" w:rsidRDefault="00D1364E" w:rsidP="00D1364E">
                  <w:pPr>
                    <w:widowControl w:val="0"/>
                    <w:spacing w:after="0" w:line="360" w:lineRule="auto"/>
                    <w:jc w:val="both"/>
                    <w:rPr>
                      <w:rFonts w:ascii="Times New Roman" w:eastAsia="SimSun" w:hAnsi="Times New Roman" w:cs="Times New Roman"/>
                      <w:b/>
                      <w:bCs/>
                      <w:kern w:val="2"/>
                      <w:sz w:val="24"/>
                      <w:szCs w:val="28"/>
                      <w:lang w:eastAsia="zh-CN"/>
                    </w:rPr>
                  </w:pPr>
                  <w:r w:rsidRPr="00D1364E">
                    <w:rPr>
                      <w:rFonts w:ascii="Times New Roman" w:eastAsia="SimSun" w:hAnsi="Times New Roman" w:cs="Times New Roman"/>
                      <w:b/>
                      <w:bCs/>
                      <w:iCs/>
                      <w:color w:val="0000FF"/>
                      <w:kern w:val="2"/>
                      <w:sz w:val="24"/>
                      <w:szCs w:val="28"/>
                      <w:lang w:eastAsia="zh-CN"/>
                    </w:rPr>
                    <w:t>TT</w:t>
                  </w:r>
                </w:p>
              </w:tc>
              <w:tc>
                <w:tcPr>
                  <w:tcW w:w="2082" w:type="dxa"/>
                </w:tcPr>
                <w:p w:rsidR="00D1364E" w:rsidRPr="00D1364E" w:rsidRDefault="00D1364E" w:rsidP="00D1364E">
                  <w:pPr>
                    <w:widowControl w:val="0"/>
                    <w:spacing w:after="0" w:line="360" w:lineRule="auto"/>
                    <w:jc w:val="both"/>
                    <w:rPr>
                      <w:rFonts w:ascii="Times New Roman" w:eastAsia="SimSun" w:hAnsi="Times New Roman" w:cs="Times New Roman"/>
                      <w:b/>
                      <w:bCs/>
                      <w:kern w:val="2"/>
                      <w:sz w:val="24"/>
                      <w:szCs w:val="28"/>
                      <w:lang w:eastAsia="zh-CN"/>
                    </w:rPr>
                  </w:pPr>
                  <w:r w:rsidRPr="00D1364E">
                    <w:rPr>
                      <w:rFonts w:ascii="Times New Roman" w:eastAsia="SimSun" w:hAnsi="Times New Roman" w:cs="Times New Roman"/>
                      <w:b/>
                      <w:bCs/>
                      <w:iCs/>
                      <w:color w:val="0000FF"/>
                      <w:kern w:val="2"/>
                      <w:sz w:val="24"/>
                      <w:szCs w:val="28"/>
                      <w:lang w:eastAsia="zh-CN"/>
                    </w:rPr>
                    <w:t>Các sự việc chính</w:t>
                  </w:r>
                </w:p>
              </w:tc>
              <w:tc>
                <w:tcPr>
                  <w:tcW w:w="5955" w:type="dxa"/>
                </w:tcPr>
                <w:p w:rsidR="00D1364E" w:rsidRPr="00D1364E" w:rsidRDefault="00D1364E" w:rsidP="00D1364E">
                  <w:pPr>
                    <w:widowControl w:val="0"/>
                    <w:spacing w:after="0" w:line="360" w:lineRule="auto"/>
                    <w:jc w:val="both"/>
                    <w:rPr>
                      <w:rFonts w:ascii="Times New Roman" w:eastAsia="SimSun" w:hAnsi="Times New Roman" w:cs="Times New Roman"/>
                      <w:b/>
                      <w:bCs/>
                      <w:kern w:val="2"/>
                      <w:sz w:val="24"/>
                      <w:szCs w:val="28"/>
                      <w:lang w:eastAsia="zh-CN"/>
                    </w:rPr>
                  </w:pPr>
                  <w:r w:rsidRPr="00D1364E">
                    <w:rPr>
                      <w:rFonts w:ascii="Times New Roman" w:eastAsia="SimSun" w:hAnsi="Times New Roman" w:cs="Times New Roman"/>
                      <w:b/>
                      <w:bCs/>
                      <w:iCs/>
                      <w:color w:val="0000FF"/>
                      <w:kern w:val="2"/>
                      <w:sz w:val="24"/>
                      <w:szCs w:val="28"/>
                      <w:lang w:eastAsia="zh-CN"/>
                    </w:rPr>
                    <w:t>Chi tiết kì ảo</w:t>
                  </w:r>
                </w:p>
              </w:tc>
            </w:tr>
            <w:tr w:rsidR="00D1364E" w:rsidRPr="00D1364E" w:rsidTr="00BC3462">
              <w:tc>
                <w:tcPr>
                  <w:tcW w:w="572" w:type="dxa"/>
                </w:tcPr>
                <w:p w:rsidR="00D1364E" w:rsidRPr="00D1364E" w:rsidRDefault="00D1364E" w:rsidP="00D1364E">
                  <w:pPr>
                    <w:widowControl w:val="0"/>
                    <w:spacing w:after="0" w:line="360" w:lineRule="auto"/>
                    <w:jc w:val="both"/>
                    <w:rPr>
                      <w:rFonts w:ascii="Times New Roman" w:eastAsia="SimSun" w:hAnsi="Times New Roman" w:cs="Times New Roman"/>
                      <w:b/>
                      <w:bCs/>
                      <w:kern w:val="2"/>
                      <w:sz w:val="24"/>
                      <w:szCs w:val="28"/>
                      <w:lang w:eastAsia="zh-CN"/>
                    </w:rPr>
                  </w:pPr>
                  <w:r w:rsidRPr="00D1364E">
                    <w:rPr>
                      <w:rFonts w:ascii="Times New Roman" w:eastAsia="SimSun" w:hAnsi="Times New Roman" w:cs="Times New Roman"/>
                      <w:b/>
                      <w:bCs/>
                      <w:kern w:val="2"/>
                      <w:sz w:val="24"/>
                      <w:szCs w:val="28"/>
                      <w:lang w:eastAsia="zh-CN"/>
                    </w:rPr>
                    <w:t>a</w:t>
                  </w:r>
                </w:p>
              </w:tc>
              <w:tc>
                <w:tcPr>
                  <w:tcW w:w="2082" w:type="dxa"/>
                </w:tcPr>
                <w:p w:rsidR="00D1364E" w:rsidRPr="00D1364E" w:rsidRDefault="00D1364E" w:rsidP="00D1364E">
                  <w:pPr>
                    <w:widowControl w:val="0"/>
                    <w:spacing w:after="0" w:line="360" w:lineRule="auto"/>
                    <w:jc w:val="both"/>
                    <w:rPr>
                      <w:rFonts w:ascii="Times New Roman" w:eastAsia="SimSun" w:hAnsi="Times New Roman" w:cs="Times New Roman"/>
                      <w:b/>
                      <w:bCs/>
                      <w:kern w:val="2"/>
                      <w:sz w:val="24"/>
                      <w:szCs w:val="28"/>
                      <w:lang w:eastAsia="zh-CN"/>
                    </w:rPr>
                  </w:pPr>
                  <w:r w:rsidRPr="00D1364E">
                    <w:rPr>
                      <w:rFonts w:ascii="Times New Roman" w:eastAsia="SimSun" w:hAnsi="Times New Roman" w:cs="Times New Roman"/>
                      <w:iCs/>
                      <w:color w:val="000000"/>
                      <w:kern w:val="2"/>
                      <w:sz w:val="24"/>
                      <w:szCs w:val="28"/>
                      <w:lang w:eastAsia="zh-CN"/>
                    </w:rPr>
                    <w:t>TG ra đời</w:t>
                  </w:r>
                </w:p>
              </w:tc>
              <w:tc>
                <w:tcPr>
                  <w:tcW w:w="5955" w:type="dxa"/>
                </w:tcPr>
                <w:p w:rsidR="00D1364E" w:rsidRPr="00D1364E" w:rsidRDefault="00D1364E" w:rsidP="00D1364E">
                  <w:pPr>
                    <w:widowControl w:val="0"/>
                    <w:shd w:val="solid" w:color="FFFFFF" w:fill="auto"/>
                    <w:autoSpaceDN w:val="0"/>
                    <w:spacing w:after="0" w:line="360" w:lineRule="auto"/>
                    <w:rPr>
                      <w:rFonts w:ascii="Times New Roman" w:eastAsia="SimSun" w:hAnsi="Times New Roman" w:cs="Times New Roman"/>
                      <w:color w:val="000000"/>
                      <w:kern w:val="2"/>
                      <w:sz w:val="24"/>
                      <w:szCs w:val="20"/>
                      <w:shd w:val="clear" w:color="auto" w:fill="FFFFFF"/>
                      <w:lang w:eastAsia="zh-CN"/>
                    </w:rPr>
                  </w:pPr>
                  <w:r w:rsidRPr="00D1364E">
                    <w:rPr>
                      <w:rFonts w:ascii="Times New Roman" w:eastAsia="SimSun" w:hAnsi="Times New Roman" w:cs="Times New Roman"/>
                      <w:color w:val="000000"/>
                      <w:kern w:val="2"/>
                      <w:sz w:val="24"/>
                      <w:szCs w:val="20"/>
                      <w:shd w:val="clear" w:color="auto" w:fill="FFFFFF"/>
                      <w:lang w:eastAsia="zh-CN"/>
                    </w:rPr>
                    <w:t>- Bà mẹ ướm chân - thụ thai, 12 tháng mới sinh; cậu bé lên ba không nói, cười, đi, đặt đâu nằm đấy.</w:t>
                  </w:r>
                </w:p>
                <w:p w:rsidR="00D1364E" w:rsidRPr="00D1364E" w:rsidRDefault="00D1364E" w:rsidP="00D1364E">
                  <w:pPr>
                    <w:widowControl w:val="0"/>
                    <w:shd w:val="solid" w:color="FFFFFF" w:fill="auto"/>
                    <w:autoSpaceDN w:val="0"/>
                    <w:spacing w:after="0" w:line="360" w:lineRule="auto"/>
                    <w:rPr>
                      <w:rFonts w:ascii="Times New Roman" w:eastAsia="SimSun" w:hAnsi="Times New Roman" w:cs="Times New Roman"/>
                      <w:b/>
                      <w:bCs/>
                      <w:kern w:val="2"/>
                      <w:sz w:val="24"/>
                      <w:szCs w:val="28"/>
                      <w:lang w:eastAsia="zh-CN"/>
                    </w:rPr>
                  </w:pPr>
                  <w:r w:rsidRPr="00D1364E">
                    <w:rPr>
                      <w:rFonts w:ascii="Times New Roman" w:eastAsia="SimSun" w:hAnsi="Times New Roman" w:cs="Times New Roman"/>
                      <w:color w:val="000000"/>
                      <w:kern w:val="2"/>
                      <w:sz w:val="24"/>
                      <w:szCs w:val="20"/>
                      <w:shd w:val="clear" w:color="auto" w:fill="FFFFFF"/>
                      <w:lang w:eastAsia="zh-CN"/>
                    </w:rPr>
                    <w:t>- Khi sứ giả đi tìm người tài giỏi cứu nước, Gióng bỗng cất tiếng nói mời sứ giả vào.</w:t>
                  </w:r>
                </w:p>
              </w:tc>
            </w:tr>
            <w:tr w:rsidR="00D1364E" w:rsidRPr="00D1364E" w:rsidTr="00BC3462">
              <w:tc>
                <w:tcPr>
                  <w:tcW w:w="572" w:type="dxa"/>
                </w:tcPr>
                <w:p w:rsidR="00D1364E" w:rsidRPr="00D1364E" w:rsidRDefault="00D1364E" w:rsidP="00D1364E">
                  <w:pPr>
                    <w:widowControl w:val="0"/>
                    <w:spacing w:after="0" w:line="360" w:lineRule="auto"/>
                    <w:jc w:val="both"/>
                    <w:rPr>
                      <w:rFonts w:ascii="Times New Roman" w:eastAsia="SimSun" w:hAnsi="Times New Roman" w:cs="Times New Roman"/>
                      <w:b/>
                      <w:bCs/>
                      <w:kern w:val="2"/>
                      <w:sz w:val="24"/>
                      <w:szCs w:val="28"/>
                      <w:lang w:eastAsia="zh-CN"/>
                    </w:rPr>
                  </w:pPr>
                  <w:r w:rsidRPr="00D1364E">
                    <w:rPr>
                      <w:rFonts w:ascii="Times New Roman" w:eastAsia="SimSun" w:hAnsi="Times New Roman" w:cs="Times New Roman"/>
                      <w:b/>
                      <w:bCs/>
                      <w:kern w:val="2"/>
                      <w:sz w:val="24"/>
                      <w:szCs w:val="28"/>
                      <w:lang w:eastAsia="zh-CN"/>
                    </w:rPr>
                    <w:t>b</w:t>
                  </w:r>
                </w:p>
              </w:tc>
              <w:tc>
                <w:tcPr>
                  <w:tcW w:w="2082" w:type="dxa"/>
                </w:tcPr>
                <w:p w:rsidR="00D1364E" w:rsidRPr="00D1364E" w:rsidRDefault="00D1364E" w:rsidP="00D1364E">
                  <w:pPr>
                    <w:widowControl w:val="0"/>
                    <w:spacing w:after="0" w:line="360" w:lineRule="auto"/>
                    <w:jc w:val="both"/>
                    <w:rPr>
                      <w:rFonts w:ascii="Times New Roman" w:eastAsia="SimSun" w:hAnsi="Times New Roman" w:cs="Times New Roman"/>
                      <w:b/>
                      <w:bCs/>
                      <w:kern w:val="2"/>
                      <w:sz w:val="24"/>
                      <w:szCs w:val="28"/>
                      <w:lang w:eastAsia="zh-CN"/>
                    </w:rPr>
                  </w:pPr>
                  <w:r w:rsidRPr="00D1364E">
                    <w:rPr>
                      <w:rFonts w:ascii="Times New Roman" w:eastAsia="SimSun" w:hAnsi="Times New Roman" w:cs="Times New Roman"/>
                      <w:iCs/>
                      <w:color w:val="000000"/>
                      <w:kern w:val="2"/>
                      <w:sz w:val="24"/>
                      <w:szCs w:val="28"/>
                      <w:lang w:eastAsia="zh-CN"/>
                    </w:rPr>
                    <w:t>TG lớn lên</w:t>
                  </w:r>
                </w:p>
              </w:tc>
              <w:tc>
                <w:tcPr>
                  <w:tcW w:w="5955" w:type="dxa"/>
                </w:tcPr>
                <w:p w:rsidR="00D1364E" w:rsidRPr="00D1364E" w:rsidRDefault="00D1364E" w:rsidP="00D1364E">
                  <w:pPr>
                    <w:widowControl w:val="0"/>
                    <w:shd w:val="solid" w:color="FFFFFF" w:fill="auto"/>
                    <w:autoSpaceDN w:val="0"/>
                    <w:spacing w:after="0" w:line="360" w:lineRule="auto"/>
                    <w:rPr>
                      <w:rFonts w:ascii="Times New Roman" w:eastAsia="SimSun" w:hAnsi="Times New Roman" w:cs="Times New Roman"/>
                      <w:b/>
                      <w:bCs/>
                      <w:kern w:val="2"/>
                      <w:sz w:val="24"/>
                      <w:szCs w:val="28"/>
                      <w:lang w:eastAsia="zh-CN"/>
                    </w:rPr>
                  </w:pPr>
                  <w:r w:rsidRPr="00D1364E">
                    <w:rPr>
                      <w:rFonts w:ascii="Times New Roman" w:eastAsia="SimSun" w:hAnsi="Times New Roman" w:cs="Times New Roman"/>
                      <w:color w:val="000000"/>
                      <w:kern w:val="2"/>
                      <w:sz w:val="24"/>
                      <w:szCs w:val="20"/>
                      <w:shd w:val="clear" w:color="auto" w:fill="FFFFFF"/>
                      <w:lang w:eastAsia="zh-CN"/>
                    </w:rPr>
                    <w:t xml:space="preserve">Gióng lớn nhanh như thổi, cơm </w:t>
                  </w:r>
                  <w:proofErr w:type="gramStart"/>
                  <w:r w:rsidRPr="00D1364E">
                    <w:rPr>
                      <w:rFonts w:ascii="Times New Roman" w:eastAsia="SimSun" w:hAnsi="Times New Roman" w:cs="Times New Roman"/>
                      <w:color w:val="000000"/>
                      <w:kern w:val="2"/>
                      <w:sz w:val="24"/>
                      <w:szCs w:val="20"/>
                      <w:shd w:val="clear" w:color="auto" w:fill="FFFFFF"/>
                      <w:lang w:eastAsia="zh-CN"/>
                    </w:rPr>
                    <w:t>ăn</w:t>
                  </w:r>
                  <w:proofErr w:type="gramEnd"/>
                  <w:r w:rsidRPr="00D1364E">
                    <w:rPr>
                      <w:rFonts w:ascii="Times New Roman" w:eastAsia="SimSun" w:hAnsi="Times New Roman" w:cs="Times New Roman"/>
                      <w:color w:val="000000"/>
                      <w:kern w:val="2"/>
                      <w:sz w:val="24"/>
                      <w:szCs w:val="20"/>
                      <w:shd w:val="clear" w:color="auto" w:fill="FFFFFF"/>
                      <w:lang w:eastAsia="zh-CN"/>
                    </w:rPr>
                    <w:t xml:space="preserve"> mấy cũng không biết no, áo vừa mặc xong đã căng đứt chỉ. Bà con làng xóm góp gạo nuôi Gióng.</w:t>
                  </w:r>
                </w:p>
              </w:tc>
            </w:tr>
            <w:tr w:rsidR="00D1364E" w:rsidRPr="00D1364E" w:rsidTr="00BC3462">
              <w:tc>
                <w:tcPr>
                  <w:tcW w:w="572" w:type="dxa"/>
                </w:tcPr>
                <w:p w:rsidR="00D1364E" w:rsidRPr="00D1364E" w:rsidRDefault="00D1364E" w:rsidP="00D1364E">
                  <w:pPr>
                    <w:widowControl w:val="0"/>
                    <w:spacing w:after="0" w:line="360" w:lineRule="auto"/>
                    <w:jc w:val="both"/>
                    <w:rPr>
                      <w:rFonts w:ascii="Times New Roman" w:eastAsia="SimSun" w:hAnsi="Times New Roman" w:cs="Times New Roman"/>
                      <w:b/>
                      <w:bCs/>
                      <w:kern w:val="2"/>
                      <w:sz w:val="24"/>
                      <w:szCs w:val="28"/>
                      <w:lang w:eastAsia="zh-CN"/>
                    </w:rPr>
                  </w:pPr>
                  <w:r w:rsidRPr="00D1364E">
                    <w:rPr>
                      <w:rFonts w:ascii="Times New Roman" w:eastAsia="SimSun" w:hAnsi="Times New Roman" w:cs="Times New Roman"/>
                      <w:b/>
                      <w:bCs/>
                      <w:kern w:val="2"/>
                      <w:sz w:val="24"/>
                      <w:szCs w:val="28"/>
                      <w:lang w:eastAsia="zh-CN"/>
                    </w:rPr>
                    <w:t>c</w:t>
                  </w:r>
                </w:p>
              </w:tc>
              <w:tc>
                <w:tcPr>
                  <w:tcW w:w="2082" w:type="dxa"/>
                </w:tcPr>
                <w:p w:rsidR="00D1364E" w:rsidRPr="00D1364E" w:rsidRDefault="00D1364E" w:rsidP="00D1364E">
                  <w:pPr>
                    <w:widowControl w:val="0"/>
                    <w:spacing w:after="0" w:line="360" w:lineRule="auto"/>
                    <w:jc w:val="both"/>
                    <w:rPr>
                      <w:rFonts w:ascii="Times New Roman" w:eastAsia="SimSun" w:hAnsi="Times New Roman" w:cs="Times New Roman"/>
                      <w:b/>
                      <w:bCs/>
                      <w:kern w:val="2"/>
                      <w:sz w:val="24"/>
                      <w:szCs w:val="28"/>
                      <w:lang w:eastAsia="zh-CN"/>
                    </w:rPr>
                  </w:pPr>
                  <w:r w:rsidRPr="00D1364E">
                    <w:rPr>
                      <w:rFonts w:ascii="Times New Roman" w:eastAsia="SimSun" w:hAnsi="Times New Roman" w:cs="Times New Roman"/>
                      <w:iCs/>
                      <w:color w:val="000000"/>
                      <w:kern w:val="2"/>
                      <w:sz w:val="24"/>
                      <w:szCs w:val="28"/>
                      <w:lang w:eastAsia="zh-CN"/>
                    </w:rPr>
                    <w:t>TG ra trận và chiến thắng</w:t>
                  </w:r>
                </w:p>
              </w:tc>
              <w:tc>
                <w:tcPr>
                  <w:tcW w:w="5955" w:type="dxa"/>
                </w:tcPr>
                <w:p w:rsidR="00D1364E" w:rsidRPr="00D1364E" w:rsidRDefault="00D1364E" w:rsidP="00D1364E">
                  <w:pPr>
                    <w:widowControl w:val="0"/>
                    <w:shd w:val="solid" w:color="FFFFFF" w:fill="auto"/>
                    <w:autoSpaceDN w:val="0"/>
                    <w:spacing w:after="0" w:line="360" w:lineRule="auto"/>
                    <w:rPr>
                      <w:rFonts w:ascii="Times New Roman" w:eastAsia="SimSun" w:hAnsi="Times New Roman" w:cs="Times New Roman"/>
                      <w:color w:val="000000"/>
                      <w:kern w:val="2"/>
                      <w:sz w:val="24"/>
                      <w:szCs w:val="20"/>
                      <w:shd w:val="clear" w:color="auto" w:fill="FFFFFF"/>
                      <w:lang w:eastAsia="zh-CN"/>
                    </w:rPr>
                  </w:pPr>
                  <w:r w:rsidRPr="00D1364E">
                    <w:rPr>
                      <w:rFonts w:ascii="Times New Roman" w:eastAsia="SimSun" w:hAnsi="Times New Roman" w:cs="Times New Roman"/>
                      <w:color w:val="000000"/>
                      <w:kern w:val="2"/>
                      <w:sz w:val="24"/>
                      <w:szCs w:val="20"/>
                      <w:shd w:val="clear" w:color="auto" w:fill="FFFFFF"/>
                      <w:lang w:eastAsia="zh-CN"/>
                    </w:rPr>
                    <w:t>- Chú bé vùng dậy, vươn vai một cái bỗng biến thành một tráng sĩ mình cao hơn trượng.</w:t>
                  </w:r>
                </w:p>
                <w:p w:rsidR="00D1364E" w:rsidRPr="00D1364E" w:rsidRDefault="00D1364E" w:rsidP="00D1364E">
                  <w:pPr>
                    <w:widowControl w:val="0"/>
                    <w:shd w:val="solid" w:color="FFFFFF" w:fill="auto"/>
                    <w:autoSpaceDN w:val="0"/>
                    <w:spacing w:after="0" w:line="360" w:lineRule="auto"/>
                    <w:rPr>
                      <w:rFonts w:ascii="Times New Roman" w:eastAsia="SimSun" w:hAnsi="Times New Roman" w:cs="Times New Roman"/>
                      <w:color w:val="000000"/>
                      <w:kern w:val="2"/>
                      <w:sz w:val="24"/>
                      <w:szCs w:val="20"/>
                      <w:shd w:val="clear" w:color="auto" w:fill="FFFFFF"/>
                      <w:lang w:eastAsia="zh-CN"/>
                    </w:rPr>
                  </w:pPr>
                  <w:r w:rsidRPr="00D1364E">
                    <w:rPr>
                      <w:rFonts w:ascii="Times New Roman" w:eastAsia="SimSun" w:hAnsi="Times New Roman" w:cs="Times New Roman"/>
                      <w:color w:val="000000"/>
                      <w:kern w:val="2"/>
                      <w:sz w:val="24"/>
                      <w:szCs w:val="20"/>
                      <w:shd w:val="clear" w:color="auto" w:fill="FFFFFF"/>
                      <w:lang w:eastAsia="zh-CN"/>
                    </w:rPr>
                    <w:t>- Ngựa phun lửa, tráng sĩ thúc ngựa phi thẳng đến nơi có giặc, đón đầu chúng đánh giết hết lớp này đến lớp khác.</w:t>
                  </w:r>
                </w:p>
                <w:p w:rsidR="00D1364E" w:rsidRPr="00D1364E" w:rsidRDefault="00D1364E" w:rsidP="00D1364E">
                  <w:pPr>
                    <w:widowControl w:val="0"/>
                    <w:shd w:val="solid" w:color="FFFFFF" w:fill="auto"/>
                    <w:autoSpaceDN w:val="0"/>
                    <w:spacing w:after="0" w:line="360" w:lineRule="auto"/>
                    <w:rPr>
                      <w:rFonts w:ascii="Times New Roman" w:eastAsia="SimSun" w:hAnsi="Times New Roman" w:cs="Times New Roman"/>
                      <w:b/>
                      <w:bCs/>
                      <w:kern w:val="2"/>
                      <w:sz w:val="24"/>
                      <w:szCs w:val="28"/>
                      <w:lang w:eastAsia="zh-CN"/>
                    </w:rPr>
                  </w:pPr>
                  <w:r w:rsidRPr="00D1364E">
                    <w:rPr>
                      <w:rFonts w:ascii="Times New Roman" w:eastAsia="SimSun" w:hAnsi="Times New Roman" w:cs="Times New Roman"/>
                      <w:color w:val="000000"/>
                      <w:kern w:val="2"/>
                      <w:sz w:val="24"/>
                      <w:szCs w:val="20"/>
                      <w:shd w:val="clear" w:color="auto" w:fill="FFFFFF"/>
                      <w:lang w:eastAsia="zh-CN"/>
                    </w:rPr>
                    <w:t>- Roi sắt gãy, tráng sĩ bèn nhổ những cụm tre cạnh đường quật vào giặc.</w:t>
                  </w:r>
                </w:p>
              </w:tc>
            </w:tr>
            <w:tr w:rsidR="00D1364E" w:rsidRPr="00D1364E" w:rsidTr="00BC3462">
              <w:tc>
                <w:tcPr>
                  <w:tcW w:w="572" w:type="dxa"/>
                </w:tcPr>
                <w:p w:rsidR="00D1364E" w:rsidRPr="00D1364E" w:rsidRDefault="00D1364E" w:rsidP="00D1364E">
                  <w:pPr>
                    <w:widowControl w:val="0"/>
                    <w:spacing w:after="0" w:line="360" w:lineRule="auto"/>
                    <w:jc w:val="both"/>
                    <w:rPr>
                      <w:rFonts w:ascii="Times New Roman" w:eastAsia="SimSun" w:hAnsi="Times New Roman" w:cs="Times New Roman"/>
                      <w:b/>
                      <w:bCs/>
                      <w:kern w:val="2"/>
                      <w:sz w:val="24"/>
                      <w:szCs w:val="28"/>
                      <w:lang w:eastAsia="zh-CN"/>
                    </w:rPr>
                  </w:pPr>
                  <w:r w:rsidRPr="00D1364E">
                    <w:rPr>
                      <w:rFonts w:ascii="Times New Roman" w:eastAsia="SimSun" w:hAnsi="Times New Roman" w:cs="Times New Roman"/>
                      <w:b/>
                      <w:bCs/>
                      <w:kern w:val="2"/>
                      <w:sz w:val="24"/>
                      <w:szCs w:val="28"/>
                      <w:lang w:eastAsia="zh-CN"/>
                    </w:rPr>
                    <w:t>d</w:t>
                  </w:r>
                </w:p>
              </w:tc>
              <w:tc>
                <w:tcPr>
                  <w:tcW w:w="2082" w:type="dxa"/>
                </w:tcPr>
                <w:p w:rsidR="00D1364E" w:rsidRPr="00D1364E" w:rsidRDefault="00D1364E" w:rsidP="00D1364E">
                  <w:pPr>
                    <w:widowControl w:val="0"/>
                    <w:spacing w:after="0" w:line="360" w:lineRule="auto"/>
                    <w:jc w:val="both"/>
                    <w:rPr>
                      <w:rFonts w:ascii="Times New Roman" w:eastAsia="SimSun" w:hAnsi="Times New Roman" w:cs="Times New Roman"/>
                      <w:b/>
                      <w:bCs/>
                      <w:kern w:val="2"/>
                      <w:sz w:val="24"/>
                      <w:szCs w:val="28"/>
                      <w:lang w:eastAsia="zh-CN"/>
                    </w:rPr>
                  </w:pPr>
                  <w:r w:rsidRPr="00D1364E">
                    <w:rPr>
                      <w:rFonts w:ascii="Times New Roman" w:eastAsia="SimSun" w:hAnsi="Times New Roman" w:cs="Times New Roman"/>
                      <w:iCs/>
                      <w:color w:val="000000"/>
                      <w:kern w:val="2"/>
                      <w:sz w:val="24"/>
                      <w:szCs w:val="28"/>
                      <w:lang w:eastAsia="zh-CN"/>
                    </w:rPr>
                    <w:t>TG bay về trời</w:t>
                  </w:r>
                </w:p>
              </w:tc>
              <w:tc>
                <w:tcPr>
                  <w:tcW w:w="5955" w:type="dxa"/>
                </w:tcPr>
                <w:p w:rsidR="00D1364E" w:rsidRPr="00D1364E" w:rsidRDefault="00D1364E" w:rsidP="00D1364E">
                  <w:pPr>
                    <w:widowControl w:val="0"/>
                    <w:spacing w:after="0" w:line="360" w:lineRule="auto"/>
                    <w:jc w:val="both"/>
                    <w:rPr>
                      <w:rFonts w:ascii="Times New Roman" w:eastAsia="SimSun" w:hAnsi="Times New Roman" w:cs="Times New Roman"/>
                      <w:b/>
                      <w:bCs/>
                      <w:kern w:val="2"/>
                      <w:sz w:val="24"/>
                      <w:szCs w:val="28"/>
                      <w:lang w:eastAsia="zh-CN"/>
                    </w:rPr>
                  </w:pPr>
                  <w:r w:rsidRPr="00D1364E">
                    <w:rPr>
                      <w:rFonts w:ascii="Times New Roman" w:eastAsia="SimSun" w:hAnsi="Times New Roman" w:cs="Times New Roman"/>
                      <w:color w:val="000000"/>
                      <w:kern w:val="2"/>
                      <w:sz w:val="24"/>
                      <w:szCs w:val="20"/>
                      <w:shd w:val="clear" w:color="auto" w:fill="FFFFFF"/>
                      <w:lang w:eastAsia="zh-CN"/>
                    </w:rPr>
                    <w:t>Gióng một mình một ngựa, lên đỉnh núi, cởi áo giáp sắt bỏ lại rồi cả người lẫn ngựa từ từ bay về trời.</w:t>
                  </w:r>
                </w:p>
              </w:tc>
            </w:tr>
          </w:tbl>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p>
        </w:tc>
      </w:tr>
      <w:tr w:rsidR="00D1364E" w:rsidRPr="00D1364E" w:rsidTr="00BC3462">
        <w:tc>
          <w:tcPr>
            <w:tcW w:w="5465"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lastRenderedPageBreak/>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en-US"/>
              </w:rPr>
            </w:pPr>
            <w:r w:rsidRPr="00D1364E">
              <w:rPr>
                <w:rFonts w:ascii="Times New Roman" w:eastAsia="SimSun" w:hAnsi="Times New Roman" w:cs="Times New Roman"/>
                <w:color w:val="000000"/>
                <w:kern w:val="2"/>
                <w:sz w:val="28"/>
                <w:szCs w:val="28"/>
                <w:lang w:val="en-US" w:eastAsia="en-US"/>
              </w:rPr>
              <w:t>- HS thảo luận và trả lời câu hỏi, ghi vào phiếu</w:t>
            </w:r>
            <w:r w:rsidRPr="00D1364E">
              <w:rPr>
                <w:rFonts w:ascii="Times New Roman" w:eastAsia="SimSun" w:hAnsi="Times New Roman" w:cs="Times New Roman"/>
                <w:color w:val="000000"/>
                <w:kern w:val="2"/>
                <w:sz w:val="28"/>
                <w:szCs w:val="28"/>
                <w:lang w:eastAsia="en-US"/>
              </w:rPr>
              <w:t>.</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en-US"/>
              </w:rPr>
            </w:pPr>
            <w:r w:rsidRPr="00D1364E">
              <w:rPr>
                <w:rFonts w:ascii="Times New Roman" w:eastAsia="SimSun" w:hAnsi="Times New Roman" w:cs="Times New Roman"/>
                <w:color w:val="000000"/>
                <w:kern w:val="2"/>
                <w:sz w:val="28"/>
                <w:szCs w:val="28"/>
                <w:lang w:val="en-US" w:eastAsia="en-US"/>
              </w:rPr>
              <w:t>- Gv quan sát, cố vấn</w:t>
            </w:r>
            <w:r w:rsidRPr="00D1364E">
              <w:rPr>
                <w:rFonts w:ascii="Times New Roman" w:eastAsia="SimSun" w:hAnsi="Times New Roman" w:cs="Times New Roman"/>
                <w:color w:val="000000"/>
                <w:kern w:val="2"/>
                <w:sz w:val="28"/>
                <w:szCs w:val="28"/>
                <w:lang w:eastAsia="en-US"/>
              </w:rPr>
              <w:t>.</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sản phẩm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lastRenderedPageBreak/>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nhận xét, bổ sung, chốt lại kiến thức.</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NV2: Tìm hiểu về lời của nhân vật Gióng</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GV tổ chức thảo luận theo nhóm đôi với các câu hỏi sau:</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Nhân vật Thánh Gióng đã nói gì với mẹ và sứ giả? Vì sao nghe Gióng nói, sứu giả vừa kinh ngạc, vừa mừng rỡ?</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Em hãy phân biệt lời của người kể chuyện và lời nhân vật?</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thảo luận và trả lời câu hỏi</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quan sát, cố vấn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sản phẩm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rPr>
                <w:rFonts w:ascii="Times New Roman" w:eastAsia="SimSun" w:hAnsi="Times New Roman" w:cs="Times New Roman"/>
                <w:kern w:val="2"/>
                <w:sz w:val="28"/>
                <w:szCs w:val="28"/>
                <w:lang w:val="en-US" w:eastAsia="en-US"/>
              </w:rPr>
            </w:pPr>
            <w:r w:rsidRPr="00D1364E">
              <w:rPr>
                <w:rFonts w:ascii="Times New Roman" w:eastAsia="SimSun" w:hAnsi="Times New Roman" w:cs="Times New Roman"/>
                <w:color w:val="000000"/>
                <w:kern w:val="2"/>
                <w:sz w:val="28"/>
                <w:szCs w:val="28"/>
                <w:lang w:eastAsia="zh-CN"/>
              </w:rPr>
              <w:lastRenderedPageBreak/>
              <w:t>- GV nhận xét, bổ sung, chốt lại kiến thức</w:t>
            </w: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val="en-US" w:eastAsia="en-US"/>
              </w:rPr>
            </w:pPr>
            <w:r w:rsidRPr="00D1364E">
              <w:rPr>
                <w:rFonts w:ascii="Times New Roman" w:eastAsia="SimSun" w:hAnsi="Times New Roman" w:cs="Times New Roman"/>
                <w:b/>
                <w:bCs/>
                <w:kern w:val="2"/>
                <w:sz w:val="28"/>
                <w:szCs w:val="28"/>
                <w:lang w:val="en-US" w:eastAsia="en-US"/>
              </w:rPr>
              <w:t>NV3: Tìm hiểu về thái độ của tác giả dành cho nhân vật</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tổ chức cho học sinh thảo luận nhóm 4-6 học sinh bằng phiếu học tập số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24"/>
              <w:gridCol w:w="2625"/>
            </w:tblGrid>
            <w:tr w:rsidR="00D1364E" w:rsidRPr="00D1364E" w:rsidTr="00BC3462">
              <w:tc>
                <w:tcPr>
                  <w:tcW w:w="2624" w:type="dxa"/>
                </w:tcPr>
                <w:p w:rsidR="00D1364E" w:rsidRPr="00D1364E" w:rsidRDefault="00D1364E" w:rsidP="00D1364E">
                  <w:pPr>
                    <w:widowControl w:val="0"/>
                    <w:spacing w:after="0" w:line="360" w:lineRule="auto"/>
                    <w:jc w:val="center"/>
                    <w:rPr>
                      <w:rFonts w:ascii="Times New Roman" w:eastAsia="SimSun" w:hAnsi="Times New Roman" w:cs="Times New Roman"/>
                      <w:b/>
                      <w:color w:val="0000FF"/>
                      <w:kern w:val="2"/>
                      <w:szCs w:val="28"/>
                      <w:lang w:eastAsia="zh-CN"/>
                    </w:rPr>
                  </w:pPr>
                  <w:r w:rsidRPr="00D1364E">
                    <w:rPr>
                      <w:rFonts w:ascii="Times New Roman" w:eastAsia="SimSun" w:hAnsi="Times New Roman" w:cs="Times New Roman"/>
                      <w:b/>
                      <w:color w:val="0000FF"/>
                      <w:kern w:val="2"/>
                      <w:szCs w:val="28"/>
                      <w:lang w:eastAsia="zh-CN"/>
                    </w:rPr>
                    <w:t>Trước khi Thánh Gióng ra trận đuổi đánh giặc Ân</w:t>
                  </w:r>
                </w:p>
              </w:tc>
              <w:tc>
                <w:tcPr>
                  <w:tcW w:w="2625" w:type="dxa"/>
                </w:tcPr>
                <w:p w:rsidR="00D1364E" w:rsidRPr="00D1364E" w:rsidRDefault="00D1364E" w:rsidP="00D1364E">
                  <w:pPr>
                    <w:widowControl w:val="0"/>
                    <w:spacing w:after="0" w:line="360" w:lineRule="auto"/>
                    <w:jc w:val="center"/>
                    <w:rPr>
                      <w:rFonts w:ascii="Times New Roman" w:eastAsia="SimSun" w:hAnsi="Times New Roman" w:cs="Times New Roman"/>
                      <w:b/>
                      <w:color w:val="0000FF"/>
                      <w:kern w:val="2"/>
                      <w:szCs w:val="28"/>
                      <w:lang w:eastAsia="zh-CN"/>
                    </w:rPr>
                  </w:pPr>
                  <w:r w:rsidRPr="00D1364E">
                    <w:rPr>
                      <w:rFonts w:ascii="Times New Roman" w:eastAsia="SimSun" w:hAnsi="Times New Roman" w:cs="Times New Roman"/>
                      <w:b/>
                      <w:color w:val="0000FF"/>
                      <w:kern w:val="2"/>
                      <w:szCs w:val="28"/>
                      <w:lang w:eastAsia="zh-CN"/>
                    </w:rPr>
                    <w:t>Trong và sau khi Thánh Gióng ra trận đuổi đánh giặc Ân</w:t>
                  </w:r>
                </w:p>
              </w:tc>
            </w:tr>
            <w:tr w:rsidR="00D1364E" w:rsidRPr="00D1364E" w:rsidTr="00BC3462">
              <w:tc>
                <w:tcPr>
                  <w:tcW w:w="262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Cs w:val="28"/>
                      <w:lang w:eastAsia="zh-CN"/>
                    </w:rPr>
                  </w:pPr>
                </w:p>
              </w:tc>
              <w:tc>
                <w:tcPr>
                  <w:tcW w:w="2625"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Cs w:val="28"/>
                      <w:lang w:eastAsia="zh-CN"/>
                    </w:rPr>
                  </w:pPr>
                </w:p>
              </w:tc>
            </w:tr>
            <w:tr w:rsidR="00D1364E" w:rsidRPr="00D1364E" w:rsidTr="00BC3462">
              <w:tc>
                <w:tcPr>
                  <w:tcW w:w="2624"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Cs w:val="28"/>
                      <w:lang w:eastAsia="zh-CN"/>
                    </w:rPr>
                  </w:pPr>
                  <w:r w:rsidRPr="00D1364E">
                    <w:rPr>
                      <w:rFonts w:ascii="Times New Roman" w:eastAsia="SimSun" w:hAnsi="Times New Roman" w:cs="Times New Roman"/>
                      <w:bCs/>
                      <w:color w:val="000000"/>
                      <w:kern w:val="2"/>
                      <w:szCs w:val="28"/>
                      <w:lang w:eastAsia="zh-CN"/>
                    </w:rPr>
                    <w:t>Thể hiện thái độ, tình cảm, cảm xúc</w:t>
                  </w:r>
                  <w:proofErr w:type="gramStart"/>
                  <w:r w:rsidRPr="00D1364E">
                    <w:rPr>
                      <w:rFonts w:ascii="Times New Roman" w:eastAsia="SimSun" w:hAnsi="Times New Roman" w:cs="Times New Roman"/>
                      <w:bCs/>
                      <w:color w:val="000000"/>
                      <w:kern w:val="2"/>
                      <w:szCs w:val="28"/>
                      <w:lang w:eastAsia="zh-CN"/>
                    </w:rPr>
                    <w:t>:.............................</w:t>
                  </w:r>
                  <w:proofErr w:type="gramEnd"/>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Cs w:val="28"/>
                      <w:lang w:eastAsia="zh-CN"/>
                    </w:rPr>
                  </w:pPr>
                  <w:r w:rsidRPr="00D1364E">
                    <w:rPr>
                      <w:rFonts w:ascii="Times New Roman" w:eastAsia="SimSun" w:hAnsi="Times New Roman" w:cs="Times New Roman"/>
                      <w:bCs/>
                      <w:color w:val="000000"/>
                      <w:kern w:val="2"/>
                      <w:szCs w:val="28"/>
                      <w:lang w:eastAsia="zh-CN"/>
                    </w:rPr>
                    <w:t>......................................................................................</w:t>
                  </w:r>
                </w:p>
              </w:tc>
              <w:tc>
                <w:tcPr>
                  <w:tcW w:w="2625"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Cs w:val="28"/>
                      <w:lang w:eastAsia="zh-CN"/>
                    </w:rPr>
                  </w:pPr>
                  <w:r w:rsidRPr="00D1364E">
                    <w:rPr>
                      <w:rFonts w:ascii="Times New Roman" w:eastAsia="SimSun" w:hAnsi="Times New Roman" w:cs="Times New Roman"/>
                      <w:bCs/>
                      <w:color w:val="000000"/>
                      <w:kern w:val="2"/>
                      <w:szCs w:val="28"/>
                      <w:lang w:eastAsia="zh-CN"/>
                    </w:rPr>
                    <w:t>Thể hiện thái độ, tình cảm, cảm xúc</w:t>
                  </w:r>
                  <w:proofErr w:type="gramStart"/>
                  <w:r w:rsidRPr="00D1364E">
                    <w:rPr>
                      <w:rFonts w:ascii="Times New Roman" w:eastAsia="SimSun" w:hAnsi="Times New Roman" w:cs="Times New Roman"/>
                      <w:bCs/>
                      <w:color w:val="000000"/>
                      <w:kern w:val="2"/>
                      <w:szCs w:val="28"/>
                      <w:lang w:eastAsia="zh-CN"/>
                    </w:rPr>
                    <w:t>:.............................</w:t>
                  </w:r>
                  <w:proofErr w:type="gramEnd"/>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Cs w:val="28"/>
                      <w:lang w:eastAsia="zh-CN"/>
                    </w:rPr>
                  </w:pPr>
                  <w:r w:rsidRPr="00D1364E">
                    <w:rPr>
                      <w:rFonts w:ascii="Times New Roman" w:eastAsia="SimSun" w:hAnsi="Times New Roman" w:cs="Times New Roman"/>
                      <w:bCs/>
                      <w:color w:val="000000"/>
                      <w:kern w:val="2"/>
                      <w:szCs w:val="28"/>
                      <w:lang w:eastAsia="zh-CN"/>
                    </w:rPr>
                    <w:t>......................................................................................</w:t>
                  </w:r>
                </w:p>
              </w:tc>
            </w:tr>
          </w:tbl>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thảo luận và trả lời câu hỏi</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quan sát, cố vấn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sản phẩm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 xml:space="preserve">Bước 4: Đánh giá kết quả thực hiện nhiệm </w:t>
            </w:r>
            <w:r w:rsidRPr="00D1364E">
              <w:rPr>
                <w:rFonts w:ascii="Times New Roman" w:eastAsia="SimSun" w:hAnsi="Times New Roman" w:cs="Times New Roman"/>
                <w:b/>
                <w:color w:val="000000"/>
                <w:kern w:val="2"/>
                <w:sz w:val="28"/>
                <w:szCs w:val="28"/>
                <w:lang w:eastAsia="zh-CN"/>
              </w:rPr>
              <w:lastRenderedPageBreak/>
              <w:t>vụ</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eastAsia="zh-CN"/>
              </w:rPr>
              <w:t>- GV nhận xét, bổ sung, chốt lại kiến thức</w:t>
            </w: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val="en-US" w:eastAsia="en-US"/>
              </w:rPr>
            </w:pPr>
            <w:r w:rsidRPr="00D1364E">
              <w:rPr>
                <w:rFonts w:ascii="Times New Roman" w:eastAsia="SimSun" w:hAnsi="Times New Roman" w:cs="Times New Roman"/>
                <w:b/>
                <w:bCs/>
                <w:kern w:val="2"/>
                <w:sz w:val="28"/>
                <w:szCs w:val="28"/>
                <w:lang w:val="en-US" w:eastAsia="en-US"/>
              </w:rPr>
              <w:t>NV4: Tìm hiểu đặc điểm của nhân vật Gióng</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Ghuyển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chuyển giao nhiệm vụ: Phát PHT số 3 , học sinh thảo luận nhóm đôi</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en-US"/>
              </w:rPr>
            </w:pPr>
            <w:r w:rsidRPr="00D1364E">
              <w:rPr>
                <w:rFonts w:ascii="Times New Roman" w:eastAsia="SimSun" w:hAnsi="Times New Roman" w:cs="Times New Roman"/>
                <w:color w:val="000000"/>
                <w:kern w:val="2"/>
                <w:sz w:val="28"/>
                <w:szCs w:val="28"/>
                <w:lang w:val="en-US" w:eastAsia="en-US"/>
              </w:rPr>
              <w:t>- HS suy nghĩ, trả lời câu hỏi</w:t>
            </w:r>
            <w:r w:rsidRPr="00D1364E">
              <w:rPr>
                <w:rFonts w:ascii="Times New Roman" w:eastAsia="SimSun" w:hAnsi="Times New Roman" w:cs="Times New Roman"/>
                <w:color w:val="000000"/>
                <w:kern w:val="2"/>
                <w:sz w:val="28"/>
                <w:szCs w:val="28"/>
                <w:lang w:eastAsia="en-US"/>
              </w:rPr>
              <w:t>.</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en-US"/>
              </w:rPr>
            </w:pPr>
            <w:r w:rsidRPr="00D1364E">
              <w:rPr>
                <w:rFonts w:ascii="Times New Roman" w:eastAsia="SimSun" w:hAnsi="Times New Roman" w:cs="Times New Roman"/>
                <w:color w:val="000000"/>
                <w:kern w:val="2"/>
                <w:sz w:val="28"/>
                <w:szCs w:val="28"/>
                <w:lang w:val="en-US" w:eastAsia="en-US"/>
              </w:rPr>
              <w:t>- Gv quan sát, định hướng</w:t>
            </w:r>
            <w:r w:rsidRPr="00D1364E">
              <w:rPr>
                <w:rFonts w:ascii="Times New Roman" w:eastAsia="SimSun" w:hAnsi="Times New Roman" w:cs="Times New Roman"/>
                <w:color w:val="000000"/>
                <w:kern w:val="2"/>
                <w:sz w:val="28"/>
                <w:szCs w:val="28"/>
                <w:lang w:eastAsia="en-US"/>
              </w:rPr>
              <w:t>.</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sản phẩm cá nhân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bCs/>
                <w:kern w:val="2"/>
                <w:sz w:val="28"/>
                <w:szCs w:val="28"/>
                <w:lang w:eastAsia="en-US"/>
              </w:rPr>
            </w:pPr>
            <w:r w:rsidRPr="00D1364E">
              <w:rPr>
                <w:rFonts w:ascii="Times New Roman" w:eastAsia="SimSun" w:hAnsi="Times New Roman" w:cs="Times New Roman"/>
                <w:color w:val="000000"/>
                <w:kern w:val="2"/>
                <w:sz w:val="28"/>
                <w:szCs w:val="28"/>
                <w:lang w:eastAsia="zh-CN"/>
              </w:rPr>
              <w:t>- GV nhận xét, bổ sung, chốt lại kiến thức.</w:t>
            </w:r>
          </w:p>
          <w:p w:rsidR="00D1364E" w:rsidRPr="00D1364E" w:rsidRDefault="00D1364E" w:rsidP="00D1364E">
            <w:pPr>
              <w:widowControl w:val="0"/>
              <w:spacing w:after="0" w:line="360" w:lineRule="auto"/>
              <w:jc w:val="both"/>
              <w:rPr>
                <w:rFonts w:ascii="Times New Roman" w:eastAsia="SimSun" w:hAnsi="Times New Roman" w:cs="Times New Roman"/>
                <w:b/>
                <w:kern w:val="2"/>
                <w:sz w:val="28"/>
                <w:szCs w:val="28"/>
                <w:lang w:eastAsia="en-US"/>
              </w:rPr>
            </w:pPr>
            <w:r w:rsidRPr="00D1364E">
              <w:rPr>
                <w:rFonts w:ascii="Times New Roman" w:eastAsia="SimSun" w:hAnsi="Times New Roman" w:cs="Times New Roman"/>
                <w:b/>
                <w:kern w:val="2"/>
                <w:sz w:val="28"/>
                <w:szCs w:val="28"/>
                <w:lang w:val="en-US" w:eastAsia="en-US"/>
              </w:rPr>
              <w:t>NV5</w:t>
            </w:r>
            <w:r w:rsidRPr="00D1364E">
              <w:rPr>
                <w:rFonts w:ascii="Times New Roman" w:eastAsia="SimSun" w:hAnsi="Times New Roman" w:cs="Times New Roman"/>
                <w:b/>
                <w:kern w:val="2"/>
                <w:sz w:val="28"/>
                <w:szCs w:val="28"/>
                <w:lang w:eastAsia="zh-CN"/>
              </w:rPr>
              <w:t>: Hướng dẫ học sinh tìm hiểu về đặc điểm cốt truyện./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yêu cầu HS làm việc cá nhân bằng các câu hỏi:</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 Nhắc lại khái niệm cốt truyện và cốt truyện </w:t>
            </w:r>
            <w:r w:rsidRPr="00D1364E">
              <w:rPr>
                <w:rFonts w:ascii="Times New Roman" w:eastAsia="SimSun" w:hAnsi="Times New Roman" w:cs="Times New Roman"/>
                <w:bCs/>
                <w:color w:val="000000"/>
                <w:kern w:val="2"/>
                <w:sz w:val="28"/>
                <w:szCs w:val="28"/>
                <w:lang w:eastAsia="zh-CN"/>
              </w:rPr>
              <w:lastRenderedPageBreak/>
              <w:t>truyền thuyết?</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Sắp xếp các sự kiện sau theo trình tự xuất hiện trong văn bản Thánh Gióng (Gv sử dụng PHT số 4 + trình chiếu)</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0"/>
                <w:lang w:eastAsia="zh-CN"/>
              </w:rPr>
            </w:pPr>
            <w:r w:rsidRPr="00D1364E">
              <w:rPr>
                <w:rFonts w:ascii="Times New Roman" w:eastAsia="SimSun" w:hAnsi="Times New Roman" w:cs="Times New Roman"/>
                <w:kern w:val="2"/>
                <w:sz w:val="28"/>
                <w:szCs w:val="20"/>
                <w:lang w:eastAsia="zh-CN"/>
              </w:rPr>
              <w:t>(a) Bà sinh ra Gióng, lên ba vẫn không biết nói</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0"/>
                <w:lang w:eastAsia="zh-CN"/>
              </w:rPr>
            </w:pPr>
            <w:r w:rsidRPr="00D1364E">
              <w:rPr>
                <w:rFonts w:ascii="Times New Roman" w:eastAsia="SimSun" w:hAnsi="Times New Roman" w:cs="Times New Roman"/>
                <w:kern w:val="2"/>
                <w:sz w:val="28"/>
                <w:szCs w:val="20"/>
                <w:lang w:eastAsia="zh-CN"/>
              </w:rPr>
              <w:t>(b) Hai vợ chồng ông lão ao ước có một đứa con</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0"/>
                <w:lang w:eastAsia="zh-CN"/>
              </w:rPr>
            </w:pPr>
            <w:r w:rsidRPr="00D1364E">
              <w:rPr>
                <w:rFonts w:ascii="Times New Roman" w:eastAsia="SimSun" w:hAnsi="Times New Roman" w:cs="Times New Roman"/>
                <w:kern w:val="2"/>
                <w:sz w:val="28"/>
                <w:szCs w:val="20"/>
                <w:lang w:eastAsia="zh-CN"/>
              </w:rPr>
              <w:t>(c) Giặc Ân xâm lược, vua sai sứ giả rao tìm người tài cứu nước</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0"/>
                <w:lang w:eastAsia="zh-CN"/>
              </w:rPr>
            </w:pPr>
            <w:r w:rsidRPr="00D1364E">
              <w:rPr>
                <w:rFonts w:ascii="Times New Roman" w:eastAsia="SimSun" w:hAnsi="Times New Roman" w:cs="Times New Roman"/>
                <w:kern w:val="2"/>
                <w:sz w:val="28"/>
                <w:szCs w:val="20"/>
                <w:lang w:eastAsia="zh-CN"/>
              </w:rPr>
              <w:t>(d) Gióng lớn nhanh như thổi, bà con làng xóm phải góp gạo nuôi</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0"/>
                <w:lang w:eastAsia="zh-CN"/>
              </w:rPr>
            </w:pPr>
            <w:r w:rsidRPr="00D1364E">
              <w:rPr>
                <w:rFonts w:ascii="Times New Roman" w:eastAsia="SimSun" w:hAnsi="Times New Roman" w:cs="Times New Roman"/>
                <w:kern w:val="2"/>
                <w:sz w:val="28"/>
                <w:szCs w:val="20"/>
                <w:lang w:eastAsia="zh-CN"/>
              </w:rPr>
              <w:t>(e) Ngày nay, vẫn còn đền thờ ở làng Gióng, mở hội hàng năm, còn lưu lại nhiều dấu tích</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0"/>
                <w:lang w:eastAsia="zh-CN"/>
              </w:rPr>
            </w:pPr>
            <w:r w:rsidRPr="00D1364E">
              <w:rPr>
                <w:rFonts w:ascii="Times New Roman" w:eastAsia="SimSun" w:hAnsi="Times New Roman" w:cs="Times New Roman"/>
                <w:kern w:val="2"/>
                <w:sz w:val="28"/>
                <w:szCs w:val="20"/>
                <w:lang w:eastAsia="zh-CN"/>
              </w:rPr>
              <w:t>(f) Nghe tiếng rao, Gióng liền nói được ngỏ lời xin đi đánh giặc</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0"/>
                <w:lang w:eastAsia="zh-CN"/>
              </w:rPr>
            </w:pPr>
            <w:r w:rsidRPr="00D1364E">
              <w:rPr>
                <w:rFonts w:ascii="Times New Roman" w:eastAsia="SimSun" w:hAnsi="Times New Roman" w:cs="Times New Roman"/>
                <w:kern w:val="2"/>
                <w:sz w:val="28"/>
                <w:szCs w:val="20"/>
                <w:lang w:eastAsia="zh-CN"/>
              </w:rPr>
              <w:t>(g) Gióng cùng ngựa sắt lên núi Sóc Sơn và bay lên trời</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0"/>
                <w:lang w:eastAsia="zh-CN"/>
              </w:rPr>
            </w:pPr>
            <w:r w:rsidRPr="00D1364E">
              <w:rPr>
                <w:rFonts w:ascii="Times New Roman" w:eastAsia="SimSun" w:hAnsi="Times New Roman" w:cs="Times New Roman"/>
                <w:kern w:val="2"/>
                <w:sz w:val="28"/>
                <w:szCs w:val="20"/>
                <w:lang w:eastAsia="zh-CN"/>
              </w:rPr>
              <w:t>(h) Bà ra đồng thấy một vết chân to ướm thử</w:t>
            </w:r>
          </w:p>
          <w:p w:rsidR="00D1364E" w:rsidRPr="00D1364E" w:rsidRDefault="00D1364E" w:rsidP="00D1364E">
            <w:pPr>
              <w:widowControl w:val="0"/>
              <w:spacing w:after="0" w:line="360" w:lineRule="auto"/>
              <w:rPr>
                <w:rFonts w:ascii="Times New Roman" w:eastAsia="SimSun" w:hAnsi="Times New Roman" w:cs="Times New Roman"/>
                <w:kern w:val="2"/>
                <w:sz w:val="28"/>
                <w:szCs w:val="20"/>
                <w:lang w:eastAsia="zh-CN"/>
              </w:rPr>
            </w:pPr>
            <w:r w:rsidRPr="00D1364E">
              <w:rPr>
                <w:rFonts w:ascii="Times New Roman" w:eastAsia="SimSun" w:hAnsi="Times New Roman" w:cs="Times New Roman"/>
                <w:kern w:val="2"/>
                <w:sz w:val="28"/>
                <w:szCs w:val="20"/>
                <w:lang w:eastAsia="zh-CN"/>
              </w:rPr>
              <w:t>(i) Vua nhớ công ơn, lập đền thờ</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0"/>
                <w:lang w:eastAsia="zh-CN"/>
              </w:rPr>
            </w:pPr>
            <w:r w:rsidRPr="00D1364E">
              <w:rPr>
                <w:rFonts w:ascii="Times New Roman" w:eastAsia="SimSun" w:hAnsi="Times New Roman" w:cs="Times New Roman"/>
                <w:kern w:val="2"/>
                <w:sz w:val="28"/>
                <w:szCs w:val="20"/>
                <w:lang w:eastAsia="zh-CN"/>
              </w:rPr>
              <w:t>(k) Vua cho mang ngựa sắt, roi sắt, giáp sắt đến, Gióng vươn vai cao hơn trượng, phi ngựa xông vào trận, giặc tan.</w:t>
            </w:r>
          </w:p>
          <w:p w:rsidR="00D1364E" w:rsidRPr="00D1364E" w:rsidRDefault="00D1364E" w:rsidP="00D1364E">
            <w:pPr>
              <w:widowControl w:val="0"/>
              <w:spacing w:after="0" w:line="360" w:lineRule="auto"/>
              <w:jc w:val="both"/>
              <w:rPr>
                <w:rFonts w:ascii="Times New Roman" w:eastAsia="SimSun" w:hAnsi="Times New Roman" w:cs="Times New Roman"/>
                <w:i/>
                <w:iCs/>
                <w:kern w:val="2"/>
                <w:sz w:val="28"/>
                <w:szCs w:val="20"/>
                <w:lang w:eastAsia="zh-CN"/>
              </w:rPr>
            </w:pPr>
            <w:r w:rsidRPr="00D1364E">
              <w:rPr>
                <w:rFonts w:ascii="Times New Roman" w:eastAsia="SimSun" w:hAnsi="Times New Roman" w:cs="Times New Roman"/>
                <w:i/>
                <w:iCs/>
                <w:kern w:val="2"/>
                <w:sz w:val="28"/>
                <w:szCs w:val="20"/>
                <w:lang w:eastAsia="zh-CN"/>
              </w:rPr>
              <w:t xml:space="preserve">- Gv tổ chức thảo luận chung cả lớp: Theo một số bạn, truyện TG lẽ ra nên kết thúc ở sự kiện Gióng cùng ngựa sắt lên núi Sóc Sơn và </w:t>
            </w:r>
            <w:r w:rsidRPr="00D1364E">
              <w:rPr>
                <w:rFonts w:ascii="Times New Roman" w:eastAsia="SimSun" w:hAnsi="Times New Roman" w:cs="Times New Roman"/>
                <w:i/>
                <w:iCs/>
                <w:kern w:val="2"/>
                <w:sz w:val="28"/>
                <w:szCs w:val="20"/>
                <w:lang w:eastAsia="zh-CN"/>
              </w:rPr>
              <w:lastRenderedPageBreak/>
              <w:t>bay lên trời. Vì các bạn ấy cho rằng những phần phía sau là không cần thiết, không hấp dẫn nữa? Em có đồng ý như vậy không? Vì sao?</w:t>
            </w:r>
          </w:p>
          <w:p w:rsidR="00D1364E" w:rsidRPr="00D1364E" w:rsidRDefault="00D1364E" w:rsidP="00D1364E">
            <w:pPr>
              <w:widowControl w:val="0"/>
              <w:spacing w:after="0" w:line="360" w:lineRule="auto"/>
              <w:rPr>
                <w:rFonts w:ascii="Times New Roman" w:eastAsia="SimSun" w:hAnsi="Times New Roman" w:cs="Times New Roman"/>
                <w:kern w:val="2"/>
                <w:sz w:val="28"/>
                <w:szCs w:val="20"/>
                <w:lang w:eastAsia="zh-CN"/>
              </w:rPr>
            </w:pP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thực hiện nhiệm vụ cá nhân, thảo luận và trả lời câu hỏi</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quan sát, lắng nghe, hỗ trợ</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sản phẩm thảo luận, sản phẩm cá nhân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eastAsia="zh-CN"/>
              </w:rPr>
              <w:t xml:space="preserve">- GV nhận xét, bổ sung, chốt lại kiến thức </w:t>
            </w:r>
          </w:p>
          <w:p w:rsidR="00D1364E" w:rsidRPr="00D1364E" w:rsidRDefault="00D1364E" w:rsidP="00D1364E">
            <w:pPr>
              <w:widowControl w:val="0"/>
              <w:spacing w:after="0" w:line="360" w:lineRule="auto"/>
              <w:jc w:val="both"/>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b/>
                <w:kern w:val="2"/>
                <w:sz w:val="28"/>
                <w:szCs w:val="28"/>
                <w:lang w:val="en-US" w:eastAsia="en-US"/>
              </w:rPr>
              <w:t>NV6</w:t>
            </w:r>
            <w:r w:rsidRPr="00D1364E">
              <w:rPr>
                <w:rFonts w:ascii="Times New Roman" w:eastAsia="SimSun" w:hAnsi="Times New Roman" w:cs="Times New Roman"/>
                <w:b/>
                <w:kern w:val="2"/>
                <w:sz w:val="28"/>
                <w:szCs w:val="28"/>
                <w:lang w:eastAsia="zh-CN"/>
              </w:rPr>
              <w:t>: Hướng dẫn học sinh đánh giá văn bản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xml:space="preserve">Truyền thuyết Thánh Gióng có nhiều chi tiết ý nghĩa, đặc biệt là hai chi tiết: Gióng cất tiếng </w:t>
            </w:r>
            <w:r w:rsidRPr="00D1364E">
              <w:rPr>
                <w:rFonts w:ascii="Times New Roman" w:eastAsia="SimSun" w:hAnsi="Times New Roman" w:cs="Times New Roman"/>
                <w:bCs/>
                <w:i/>
                <w:iCs/>
                <w:color w:val="000000"/>
                <w:kern w:val="2"/>
                <w:sz w:val="28"/>
                <w:szCs w:val="28"/>
                <w:lang w:eastAsia="zh-CN"/>
              </w:rPr>
              <w:lastRenderedPageBreak/>
              <w:t xml:space="preserve">nói đầu tiên đòi đi đánh </w:t>
            </w:r>
            <w:proofErr w:type="gramStart"/>
            <w:r w:rsidRPr="00D1364E">
              <w:rPr>
                <w:rFonts w:ascii="Times New Roman" w:eastAsia="SimSun" w:hAnsi="Times New Roman" w:cs="Times New Roman"/>
                <w:bCs/>
                <w:i/>
                <w:iCs/>
                <w:color w:val="000000"/>
                <w:kern w:val="2"/>
                <w:sz w:val="28"/>
                <w:szCs w:val="28"/>
                <w:lang w:eastAsia="zh-CN"/>
              </w:rPr>
              <w:t>giặc(</w:t>
            </w:r>
            <w:proofErr w:type="gramEnd"/>
            <w:r w:rsidRPr="00D1364E">
              <w:rPr>
                <w:rFonts w:ascii="Times New Roman" w:eastAsia="SimSun" w:hAnsi="Times New Roman" w:cs="Times New Roman"/>
                <w:bCs/>
                <w:i/>
                <w:iCs/>
                <w:color w:val="000000"/>
                <w:kern w:val="2"/>
                <w:sz w:val="28"/>
                <w:szCs w:val="28"/>
                <w:lang w:eastAsia="zh-CN"/>
              </w:rPr>
              <w:t>1) và Bà con láng giềng góp gạo nuôi Gióng lớn (2). Gv chia lớp thành 4 nhóm</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Nhóm 1+3: Nêu ý nghĩa của chi tiết (1)</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Nhóm 2+4: Nêu ý nghĩa của chi tiết (2)</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Tù đó,</w:t>
            </w:r>
            <w:r w:rsidRPr="00D1364E">
              <w:rPr>
                <w:rFonts w:ascii="Times New Roman" w:eastAsia="SimSun" w:hAnsi="Times New Roman" w:cs="Times New Roman"/>
                <w:bCs/>
                <w:i/>
                <w:iCs/>
                <w:color w:val="000000"/>
                <w:kern w:val="2"/>
                <w:sz w:val="28"/>
                <w:szCs w:val="28"/>
                <w:lang w:eastAsia="zh-CN"/>
              </w:rPr>
              <w:t xml:space="preserve"> em có suy nghĩ gì về truyền thống yêu nước, chống giặc ngoại xâm của dân tộc ta? </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Theo em, những học sinh lớp 6 đã có thể đóng góp cho đất nước được chưa? Và đóng góp bằng cách nào?</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suy nghĩ và trả lời câu hỏi</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lắng nghe, hỗ trợ</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HS trình bày sản phẩm </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nhận xét, bổ sung, chốt lại kiến thức</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Bổ sung</w:t>
            </w:r>
          </w:p>
          <w:p w:rsidR="00D1364E" w:rsidRPr="00D1364E" w:rsidRDefault="00D1364E" w:rsidP="00D1364E">
            <w:pPr>
              <w:widowControl w:val="0"/>
              <w:numPr>
                <w:ilvl w:val="0"/>
                <w:numId w:val="9"/>
              </w:numPr>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Gióng cất tiếng nói đầu tiên đòi đi đánh </w:t>
            </w:r>
            <w:r w:rsidRPr="00D1364E">
              <w:rPr>
                <w:rFonts w:ascii="Times New Roman" w:eastAsia="SimSun" w:hAnsi="Times New Roman" w:cs="Times New Roman"/>
                <w:bCs/>
                <w:color w:val="000000"/>
                <w:kern w:val="2"/>
                <w:sz w:val="28"/>
                <w:szCs w:val="28"/>
                <w:lang w:eastAsia="zh-CN"/>
              </w:rPr>
              <w:lastRenderedPageBreak/>
              <w:t>giặc</w:t>
            </w:r>
          </w:p>
          <w:p w:rsidR="00D1364E" w:rsidRPr="00D1364E" w:rsidRDefault="00D1364E" w:rsidP="00D1364E">
            <w:pPr>
              <w:widowControl w:val="0"/>
              <w:spacing w:after="0" w:line="360" w:lineRule="auto"/>
              <w:jc w:val="both"/>
              <w:rPr>
                <w:rFonts w:ascii="Times New Roman" w:eastAsia="SimSun" w:hAnsi="Times New Roman" w:cs="Times New Roman"/>
                <w:kern w:val="2"/>
                <w:sz w:val="28"/>
                <w:lang w:eastAsia="zh-CN"/>
              </w:rPr>
            </w:pPr>
            <w:r w:rsidRPr="00D1364E">
              <w:rPr>
                <w:rFonts w:ascii="Times New Roman" w:eastAsia="SimSun" w:hAnsi="Times New Roman" w:cs="Times New Roman"/>
                <w:kern w:val="2"/>
                <w:sz w:val="28"/>
                <w:lang w:eastAsia="zh-CN"/>
              </w:rPr>
              <w:t>- Đó là tiếng nói thể hiện lòng yêu nước nồng nàn bởi lẽ lời nói đầu tiên là lời nói yêu nước -&gt; ý thức đối với đất nước được đặt lên hàng đầu.</w:t>
            </w:r>
          </w:p>
          <w:p w:rsidR="00D1364E" w:rsidRPr="00D1364E" w:rsidRDefault="00D1364E" w:rsidP="00D1364E">
            <w:pPr>
              <w:widowControl w:val="0"/>
              <w:spacing w:after="0" w:line="360" w:lineRule="auto"/>
              <w:jc w:val="both"/>
              <w:rPr>
                <w:rFonts w:ascii="Times New Roman" w:eastAsia="SimSun" w:hAnsi="Times New Roman" w:cs="Times New Roman"/>
                <w:kern w:val="2"/>
                <w:sz w:val="28"/>
                <w:lang w:eastAsia="zh-CN"/>
              </w:rPr>
            </w:pPr>
            <w:r w:rsidRPr="00D1364E">
              <w:rPr>
                <w:rFonts w:ascii="Times New Roman" w:eastAsia="SimSun" w:hAnsi="Times New Roman" w:cs="Times New Roman"/>
                <w:kern w:val="2"/>
                <w:sz w:val="28"/>
                <w:lang w:eastAsia="zh-CN"/>
              </w:rPr>
              <w:t>- Gióng là hình ảnh của nhân dân. Nhân dân lúc bình thường thì âm thầm lặng lẽ như Giong lên ba chẳng cần nói cười nhưng khi nước nhà gặp cơn nguy hiểm thì họ sẵn sàng đắp ứng lời kêu gọi của non sông, đứng lên bảo vệ đất nước đầu tiên.</w:t>
            </w:r>
          </w:p>
          <w:p w:rsidR="00D1364E" w:rsidRPr="00D1364E" w:rsidRDefault="00D1364E" w:rsidP="00D1364E">
            <w:pPr>
              <w:widowControl w:val="0"/>
              <w:spacing w:after="0" w:line="360" w:lineRule="auto"/>
              <w:jc w:val="both"/>
              <w:rPr>
                <w:rFonts w:ascii="Times New Roman" w:eastAsia="SimSun" w:hAnsi="Times New Roman" w:cs="Times New Roman"/>
                <w:kern w:val="2"/>
                <w:sz w:val="28"/>
                <w:lang w:eastAsia="zh-CN"/>
              </w:rPr>
            </w:pPr>
            <w:r w:rsidRPr="00D1364E">
              <w:rPr>
                <w:rFonts w:ascii="Times New Roman" w:eastAsia="SimSun" w:hAnsi="Times New Roman" w:cs="Times New Roman"/>
                <w:kern w:val="2"/>
                <w:sz w:val="28"/>
                <w:lang w:eastAsia="zh-CN"/>
              </w:rPr>
              <w:t>- Đây là chi tiết tưởng tượng kì ảo rất thú vị và giàu ý nghĩa, thể hiện thái độ yêu mến của nhân dân, làm tăng thêm sức hấp dẫn của tác phẩm.</w:t>
            </w:r>
          </w:p>
          <w:p w:rsidR="00D1364E" w:rsidRPr="00D1364E" w:rsidRDefault="00D1364E" w:rsidP="00D1364E">
            <w:pPr>
              <w:widowControl w:val="0"/>
              <w:spacing w:after="0" w:line="360" w:lineRule="auto"/>
              <w:jc w:val="both"/>
              <w:rPr>
                <w:rFonts w:ascii="Times New Roman" w:eastAsia="SimSun" w:hAnsi="Times New Roman" w:cs="Times New Roman"/>
                <w:kern w:val="2"/>
                <w:sz w:val="28"/>
                <w:lang w:eastAsia="zh-CN"/>
              </w:rPr>
            </w:pPr>
            <w:r w:rsidRPr="00D1364E">
              <w:rPr>
                <w:rFonts w:ascii="Times New Roman" w:eastAsia="SimSun" w:hAnsi="Times New Roman" w:cs="Times New Roman"/>
                <w:kern w:val="2"/>
                <w:sz w:val="28"/>
                <w:lang w:eastAsia="zh-CN"/>
              </w:rPr>
              <w:t>(2) Bà con láng giềng góp gạo nuôi Gióng lớn</w:t>
            </w:r>
          </w:p>
          <w:p w:rsidR="00D1364E" w:rsidRPr="00D1364E" w:rsidRDefault="00D1364E" w:rsidP="00D1364E">
            <w:pPr>
              <w:widowControl w:val="0"/>
              <w:spacing w:after="0" w:line="360" w:lineRule="auto"/>
              <w:jc w:val="both"/>
              <w:rPr>
                <w:rFonts w:ascii="Times New Roman" w:eastAsia="SimSun" w:hAnsi="Times New Roman" w:cs="Times New Roman"/>
                <w:kern w:val="2"/>
                <w:sz w:val="28"/>
                <w:lang w:eastAsia="zh-CN"/>
              </w:rPr>
            </w:pPr>
            <w:r w:rsidRPr="00D1364E">
              <w:rPr>
                <w:rFonts w:ascii="Times New Roman" w:eastAsia="SimSun" w:hAnsi="Times New Roman" w:cs="Times New Roman"/>
                <w:kern w:val="2"/>
                <w:sz w:val="28"/>
                <w:lang w:eastAsia="zh-CN"/>
              </w:rPr>
              <w:t>- Thể hiện tinh thần đoàn kết của nhân dân.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kern w:val="2"/>
                <w:sz w:val="28"/>
                <w:lang w:eastAsia="zh-CN"/>
              </w:rPr>
              <w:t>- Sức mạnh của Gióng là sức mạnh của toàn dân.</w:t>
            </w:r>
          </w:p>
        </w:tc>
        <w:tc>
          <w:tcPr>
            <w:tcW w:w="3782" w:type="dxa"/>
          </w:tcPr>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r w:rsidRPr="00D1364E">
              <w:rPr>
                <w:rFonts w:ascii="Times New Roman" w:eastAsia="SimSun" w:hAnsi="Times New Roman" w:cs="Times New Roman"/>
                <w:b/>
                <w:bCs/>
                <w:kern w:val="2"/>
                <w:sz w:val="28"/>
                <w:szCs w:val="28"/>
                <w:lang w:eastAsia="zh-CN"/>
              </w:rPr>
              <w:t>2. Lời của nhân vật</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Gióng nói với mẹ: "Mẹ ra mời sứ giả vào đây"</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Gióng nói với sứ giả: "                                                                                           ông về tâu vua sắm cho ta một con ngựa sắt. Một cái roi sắt và một tấm áo giáp sắt"</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Thái độ của sứ giả: kinh ngạc, mững rỡ-&gt; "kinh ngạc" vì lời nói tình nguyện đánh giặc cứu nước lại là của một cậu bé lên ba tuổi, "mừng rỡ vì đã tìm được người cứu nước, hoàn thành nhiệm vụ vua giao</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-&gt; Lời của nhân vật thường được đánh dấu bằng dấu hai chấm và đóng mở ngoặc kép, ngoài ra còn bằng dấu gạch đầu dòng.</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numPr>
                <w:ilvl w:val="0"/>
                <w:numId w:val="10"/>
              </w:numPr>
              <w:spacing w:after="0" w:line="360" w:lineRule="auto"/>
              <w:jc w:val="both"/>
              <w:rPr>
                <w:rFonts w:ascii="Times New Roman" w:eastAsia="SimSun" w:hAnsi="Times New Roman" w:cs="Times New Roman"/>
                <w:b/>
                <w:bCs/>
                <w:kern w:val="2"/>
                <w:sz w:val="28"/>
                <w:szCs w:val="28"/>
                <w:lang w:eastAsia="zh-CN"/>
              </w:rPr>
            </w:pPr>
            <w:r w:rsidRPr="00D1364E">
              <w:rPr>
                <w:rFonts w:ascii="Times New Roman" w:eastAsia="SimSun" w:hAnsi="Times New Roman" w:cs="Times New Roman"/>
                <w:b/>
                <w:bCs/>
                <w:kern w:val="2"/>
                <w:sz w:val="28"/>
                <w:szCs w:val="28"/>
                <w:lang w:eastAsia="zh-CN"/>
              </w:rPr>
              <w:t>Thái độ của tác giả dân gian dành cho nhân vật</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Cách xưng gọi nhân vật</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Trước khi TG ra trận đánh đuổi giặc Ân: cậu bé, đứa trẻ, đứa bé</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-&gt; Thân mật, trìu mến</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Trong và sau khi TG ra trận đuổi đánh giặc Ân: Tráng sĩ, Phù Đổng Thiên Vương, Thánh Gióng</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-&gt; niềm tôn quý, ngợi ca</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Từ tráng sĩ được dùng nhiều nhất (7 lần): thể hiện niềm trân trọng, ngưỡng mộ, tin yêu của người kể chuyện với sức mạnh kì diệu , hành động cao đẹp của người anh hùng làng Gióng, như một biểu tượng của sức trẻ Việt Nam</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r w:rsidRPr="00D1364E">
              <w:rPr>
                <w:rFonts w:ascii="Times New Roman" w:eastAsia="SimSun" w:hAnsi="Times New Roman" w:cs="Times New Roman"/>
                <w:b/>
                <w:bCs/>
                <w:kern w:val="2"/>
                <w:sz w:val="28"/>
                <w:szCs w:val="28"/>
                <w:lang w:eastAsia="zh-CN"/>
              </w:rPr>
              <w:t>4. Đặc điểm của nhân vật</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xml:space="preserve">- Nhiệm vụ của TG: đánh giặc </w:t>
            </w:r>
            <w:proofErr w:type="gramStart"/>
            <w:r w:rsidRPr="00D1364E">
              <w:rPr>
                <w:rFonts w:ascii="Times New Roman" w:eastAsia="SimSun" w:hAnsi="Times New Roman" w:cs="Times New Roman"/>
                <w:kern w:val="2"/>
                <w:sz w:val="28"/>
                <w:szCs w:val="28"/>
                <w:lang w:eastAsia="zh-CN"/>
              </w:rPr>
              <w:t>Ân</w:t>
            </w:r>
            <w:proofErr w:type="gramEnd"/>
            <w:r w:rsidRPr="00D1364E">
              <w:rPr>
                <w:rFonts w:ascii="Times New Roman" w:eastAsia="SimSun" w:hAnsi="Times New Roman" w:cs="Times New Roman"/>
                <w:kern w:val="2"/>
                <w:sz w:val="28"/>
                <w:szCs w:val="28"/>
                <w:lang w:eastAsia="zh-CN"/>
              </w:rPr>
              <w:t xml:space="preserve"> cứu nước.</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Tầm qua trọng: cứu nguy cho đất nước</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xml:space="preserve">-&gt; Nhân vật hội tụ đủ đặc điểm của nhân vật truyền thuyết: vừa được xây dựng bằng yếu tố kì ảo, vừa gắn liền với các sự kiện lịch sử; được cộng đồng truyền tụng, tôn thờ vì những đóng góp lớn </w:t>
            </w:r>
            <w:proofErr w:type="gramStart"/>
            <w:r w:rsidRPr="00D1364E">
              <w:rPr>
                <w:rFonts w:ascii="Times New Roman" w:eastAsia="SimSun" w:hAnsi="Times New Roman" w:cs="Times New Roman"/>
                <w:kern w:val="2"/>
                <w:sz w:val="28"/>
                <w:szCs w:val="28"/>
                <w:lang w:eastAsia="zh-CN"/>
              </w:rPr>
              <w:t>lao .</w:t>
            </w:r>
            <w:proofErr w:type="gramEnd"/>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r w:rsidRPr="00D1364E">
              <w:rPr>
                <w:rFonts w:ascii="Times New Roman" w:eastAsia="SimSun" w:hAnsi="Times New Roman" w:cs="Times New Roman"/>
                <w:b/>
                <w:bCs/>
                <w:kern w:val="2"/>
                <w:sz w:val="28"/>
                <w:szCs w:val="28"/>
                <w:lang w:eastAsia="zh-CN"/>
              </w:rPr>
              <w:t>5. Đặc điểm về cốt truyện</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lastRenderedPageBreak/>
              <w:t>- Nhắc lại đặc điểm về cốt truyện đã tìm hiểu ở phần Tri thức Ngữ văn</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Sắp xếp theo trình tự: b, h, a, c, f, d, k, g, i, e.</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xml:space="preserve">- Không thể bỏ các sự kiện phần cuối văn bản vì: </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Đó là yêu cầu của cốt truyện, văn bản truyền thuyết.</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Khi đánh giá sự cần thiết của chi tiết, bộ phận, nội dung, không thể chỉ căn cứ vào tính hấp dẫn của chúng, tất cả cần xem xét trong tính chỉnh thể của văn bản truyền thuyết.</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numPr>
                <w:ilvl w:val="0"/>
                <w:numId w:val="11"/>
              </w:numPr>
              <w:spacing w:after="0" w:line="360" w:lineRule="auto"/>
              <w:jc w:val="both"/>
              <w:rPr>
                <w:rFonts w:ascii="Times New Roman" w:eastAsia="SimSun" w:hAnsi="Times New Roman" w:cs="Times New Roman"/>
                <w:b/>
                <w:bCs/>
                <w:kern w:val="2"/>
                <w:sz w:val="28"/>
                <w:szCs w:val="28"/>
                <w:lang w:eastAsia="zh-CN"/>
              </w:rPr>
            </w:pPr>
            <w:r w:rsidRPr="00D1364E">
              <w:rPr>
                <w:rFonts w:ascii="Times New Roman" w:eastAsia="SimSun" w:hAnsi="Times New Roman" w:cs="Times New Roman"/>
                <w:b/>
                <w:bCs/>
                <w:kern w:val="2"/>
                <w:sz w:val="28"/>
                <w:szCs w:val="28"/>
                <w:lang w:eastAsia="zh-CN"/>
              </w:rPr>
              <w:t>Đánh giá</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b/>
                <w:bCs/>
                <w:kern w:val="2"/>
                <w:sz w:val="28"/>
                <w:szCs w:val="28"/>
                <w:lang w:eastAsia="zh-CN"/>
              </w:rPr>
              <w:t>-</w:t>
            </w:r>
            <w:r w:rsidRPr="00D1364E">
              <w:rPr>
                <w:rFonts w:ascii="Times New Roman" w:eastAsia="SimSun" w:hAnsi="Times New Roman" w:cs="Times New Roman"/>
                <w:kern w:val="2"/>
                <w:sz w:val="28"/>
                <w:szCs w:val="28"/>
                <w:lang w:eastAsia="zh-CN"/>
              </w:rPr>
              <w:t xml:space="preserve"> Qua truyện TG, thấy được:</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xml:space="preserve">+ Nhân dân ta luôn có một lòng nồng nàn yêu nước, không phân biệt già trẻ, gái trai. Tinh thần yêu nước thường trực </w:t>
            </w:r>
            <w:r w:rsidRPr="00D1364E">
              <w:rPr>
                <w:rFonts w:ascii="Times New Roman" w:eastAsia="SimSun" w:hAnsi="Times New Roman" w:cs="Times New Roman"/>
                <w:kern w:val="2"/>
                <w:sz w:val="28"/>
                <w:szCs w:val="28"/>
                <w:lang w:eastAsia="zh-CN"/>
              </w:rPr>
              <w:lastRenderedPageBreak/>
              <w:t>trong mỗi con người</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Trong hoàn cảnh bình thường, họ sẽ là những con người bình thường nhưng trong hoàn cảnh đất nước nguy nan, họ sẽ sẵn sàng đứng lên tiêu diệt giặc cứu nước</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Vì chung tấm lòng yêu nước nên dân ta luôn đoàn kết, đồng lòng (góp gạo nuôi Gióng) để tiêu diệt kẻ thù</w:t>
            </w:r>
          </w:p>
          <w:p w:rsidR="00D1364E" w:rsidRPr="00D1364E" w:rsidRDefault="00D1364E" w:rsidP="00D1364E">
            <w:pPr>
              <w:widowControl w:val="0"/>
              <w:spacing w:after="0" w:line="360" w:lineRule="auto"/>
              <w:jc w:val="both"/>
              <w:rPr>
                <w:rFonts w:ascii="Times New Roman" w:eastAsia="SimSun" w:hAnsi="Times New Roman" w:cs="Times New Roman"/>
                <w:b/>
                <w:bCs/>
                <w:i/>
                <w:kern w:val="2"/>
                <w:sz w:val="28"/>
                <w:szCs w:val="28"/>
                <w:lang w:val="en-US" w:eastAsia="en-US"/>
              </w:rPr>
            </w:pPr>
            <w:r w:rsidRPr="00D1364E">
              <w:rPr>
                <w:rFonts w:ascii="Times New Roman" w:eastAsia="SimSun" w:hAnsi="Times New Roman" w:cs="Times New Roman"/>
                <w:kern w:val="2"/>
                <w:sz w:val="28"/>
                <w:szCs w:val="28"/>
                <w:lang w:eastAsia="zh-CN"/>
              </w:rPr>
              <w:t>+ Mỗi người cần có đóng góp thiết thực cho đất nước, người nhỏ làm việc nhỏ</w:t>
            </w:r>
          </w:p>
        </w:tc>
      </w:tr>
    </w:tbl>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val="en-US" w:eastAsia="en-US"/>
        </w:rPr>
      </w:pPr>
    </w:p>
    <w:p w:rsidR="00D1364E" w:rsidRPr="00D1364E" w:rsidRDefault="00D1364E" w:rsidP="00D1364E">
      <w:pPr>
        <w:widowControl w:val="0"/>
        <w:spacing w:after="0" w:line="360" w:lineRule="auto"/>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b/>
          <w:kern w:val="2"/>
          <w:sz w:val="28"/>
          <w:szCs w:val="28"/>
          <w:lang w:val="en-US" w:eastAsia="en-US"/>
        </w:rPr>
        <w:t>C. HOẠT ĐỘNG LUYỆN TẬP</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r w:rsidRPr="00D1364E">
        <w:rPr>
          <w:rFonts w:ascii="Times New Roman" w:eastAsia="SimSun" w:hAnsi="Times New Roman" w:cs="Times New Roman"/>
          <w:b/>
          <w:bCs/>
          <w:color w:val="003399"/>
          <w:kern w:val="2"/>
          <w:sz w:val="28"/>
          <w:szCs w:val="28"/>
          <w:lang w:val="en-US" w:eastAsia="en-US"/>
        </w:rPr>
        <w:t>a. Mục tiêu:</w:t>
      </w:r>
      <w:r w:rsidRPr="00D1364E">
        <w:rPr>
          <w:rFonts w:ascii="Times New Roman" w:eastAsia="SimSun" w:hAnsi="Times New Roman" w:cs="Times New Roman"/>
          <w:bCs/>
          <w:color w:val="000000"/>
          <w:kern w:val="2"/>
          <w:sz w:val="28"/>
          <w:szCs w:val="28"/>
          <w:lang w:val="en-US" w:eastAsia="en-US"/>
        </w:rPr>
        <w:t xml:space="preserve"> Củng cố lại kiến thức đã học.</w:t>
      </w:r>
    </w:p>
    <w:p w:rsidR="00D1364E" w:rsidRPr="00D1364E" w:rsidRDefault="00D1364E" w:rsidP="00D1364E">
      <w:pPr>
        <w:widowControl w:val="0"/>
        <w:spacing w:after="0" w:line="360" w:lineRule="auto"/>
        <w:jc w:val="both"/>
        <w:rPr>
          <w:rFonts w:ascii="Times New Roman" w:eastAsia="SimSun" w:hAnsi="Times New Roman" w:cs="Times New Roman"/>
          <w:bCs/>
          <w:kern w:val="2"/>
          <w:sz w:val="28"/>
          <w:szCs w:val="28"/>
          <w:lang w:val="en-US" w:eastAsia="en-US"/>
        </w:rPr>
      </w:pPr>
      <w:r w:rsidRPr="00D1364E">
        <w:rPr>
          <w:rFonts w:ascii="Times New Roman" w:eastAsia="SimSun" w:hAnsi="Times New Roman" w:cs="Times New Roman"/>
          <w:b/>
          <w:bCs/>
          <w:color w:val="003399"/>
          <w:kern w:val="2"/>
          <w:sz w:val="28"/>
          <w:szCs w:val="28"/>
          <w:lang w:val="en-US" w:eastAsia="en-US"/>
        </w:rPr>
        <w:t>b. Nội dung:</w:t>
      </w:r>
      <w:r w:rsidRPr="00D1364E">
        <w:rPr>
          <w:rFonts w:ascii="Times New Roman" w:eastAsia="SimSun" w:hAnsi="Times New Roman" w:cs="Times New Roman"/>
          <w:bCs/>
          <w:kern w:val="2"/>
          <w:sz w:val="28"/>
          <w:szCs w:val="28"/>
          <w:lang w:val="en-US" w:eastAsia="en-US"/>
        </w:rPr>
        <w:t xml:space="preserve"> Sử dụng </w:t>
      </w:r>
      <w:r w:rsidRPr="00D1364E">
        <w:rPr>
          <w:rFonts w:ascii="Times New Roman" w:eastAsia="SimSun" w:hAnsi="Times New Roman" w:cs="Times New Roman"/>
          <w:bCs/>
          <w:kern w:val="2"/>
          <w:sz w:val="28"/>
          <w:szCs w:val="28"/>
          <w:lang w:eastAsia="zh-CN"/>
        </w:rPr>
        <w:t>PHT số 3 để ghi lại những điều biết được qua văn bản, những điều còn băn khoăn</w:t>
      </w:r>
    </w:p>
    <w:p w:rsidR="00D1364E" w:rsidRPr="00D1364E" w:rsidRDefault="00D1364E" w:rsidP="00D1364E">
      <w:pPr>
        <w:widowControl w:val="0"/>
        <w:spacing w:after="0" w:line="360" w:lineRule="auto"/>
        <w:jc w:val="both"/>
        <w:rPr>
          <w:rFonts w:ascii="Times New Roman" w:eastAsia="SimSun" w:hAnsi="Times New Roman" w:cs="Times New Roman"/>
          <w:color w:val="FF0000"/>
          <w:kern w:val="2"/>
          <w:sz w:val="28"/>
          <w:szCs w:val="28"/>
          <w:lang w:val="en-US" w:eastAsia="en-US"/>
        </w:rPr>
      </w:pPr>
      <w:r w:rsidRPr="00D1364E">
        <w:rPr>
          <w:rFonts w:ascii="Times New Roman" w:eastAsia="SimSun" w:hAnsi="Times New Roman" w:cs="Times New Roman"/>
          <w:b/>
          <w:bCs/>
          <w:color w:val="003399"/>
          <w:kern w:val="2"/>
          <w:sz w:val="28"/>
          <w:szCs w:val="28"/>
          <w:lang w:val="en-US" w:eastAsia="en-US"/>
        </w:rPr>
        <w:t xml:space="preserve">c. </w:t>
      </w:r>
      <w:r w:rsidRPr="00D1364E">
        <w:rPr>
          <w:rFonts w:ascii="Times New Roman" w:eastAsia="SimSun" w:hAnsi="Times New Roman" w:cs="Times New Roman"/>
          <w:b/>
          <w:color w:val="003399"/>
          <w:kern w:val="2"/>
          <w:sz w:val="28"/>
          <w:szCs w:val="28"/>
          <w:lang w:val="en-US" w:eastAsia="en-US"/>
        </w:rPr>
        <w:t>Sản phẩm học tập:</w:t>
      </w:r>
      <w:r w:rsidRPr="00D1364E">
        <w:rPr>
          <w:rFonts w:ascii="Times New Roman" w:eastAsia="SimSun" w:hAnsi="Times New Roman" w:cs="Times New Roman"/>
          <w:color w:val="000000"/>
          <w:kern w:val="2"/>
          <w:sz w:val="28"/>
          <w:szCs w:val="28"/>
          <w:lang w:val="en-US" w:eastAsia="en-US"/>
        </w:rPr>
        <w:t xml:space="preserve"> Kết quả của </w:t>
      </w:r>
      <w:r w:rsidRPr="00D1364E">
        <w:rPr>
          <w:rFonts w:ascii="Times New Roman" w:eastAsia="SimSun" w:hAnsi="Times New Roman" w:cs="Times New Roman"/>
          <w:color w:val="000000"/>
          <w:kern w:val="2"/>
          <w:sz w:val="28"/>
          <w:szCs w:val="28"/>
          <w:lang w:eastAsia="zh-CN"/>
        </w:rPr>
        <w:t xml:space="preserve">PHT của </w:t>
      </w:r>
      <w:r w:rsidRPr="00D1364E">
        <w:rPr>
          <w:rFonts w:ascii="Times New Roman" w:eastAsia="SimSun" w:hAnsi="Times New Roman" w:cs="Times New Roman"/>
          <w:color w:val="000000"/>
          <w:kern w:val="2"/>
          <w:sz w:val="28"/>
          <w:szCs w:val="28"/>
          <w:lang w:val="en-US" w:eastAsia="en-US"/>
        </w:rPr>
        <w:t>HS.</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 xml:space="preserve">d. </w:t>
      </w:r>
      <w:r w:rsidRPr="00D1364E">
        <w:rPr>
          <w:rFonts w:ascii="Times New Roman" w:eastAsia="SimSun" w:hAnsi="Times New Roman" w:cs="Times New Roman"/>
          <w:b/>
          <w:color w:val="000000"/>
          <w:kern w:val="2"/>
          <w:sz w:val="28"/>
          <w:szCs w:val="28"/>
          <w:lang w:val="en-US" w:eastAsia="en-US"/>
        </w:rPr>
        <w:t xml:space="preserve">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51"/>
        <w:gridCol w:w="3615"/>
      </w:tblGrid>
      <w:tr w:rsidR="00D1364E" w:rsidRPr="00D1364E" w:rsidTr="00BC3462">
        <w:tc>
          <w:tcPr>
            <w:tcW w:w="5651"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lastRenderedPageBreak/>
              <w:t>HOẠT ĐỘNG CỦA GV VÀ HS</w:t>
            </w:r>
          </w:p>
        </w:tc>
        <w:tc>
          <w:tcPr>
            <w:tcW w:w="3615"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5651"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yêu cầu HS hoàn thiện PHT để tổng kết bài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92"/>
              <w:gridCol w:w="2325"/>
            </w:tblGrid>
            <w:tr w:rsidR="00D1364E" w:rsidRPr="00D1364E" w:rsidTr="00BC3462">
              <w:tc>
                <w:tcPr>
                  <w:tcW w:w="2792"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Những điều em nắm chắc</w:t>
                  </w:r>
                </w:p>
              </w:tc>
              <w:tc>
                <w:tcPr>
                  <w:tcW w:w="2325"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Những điều em còn băn khoăn</w:t>
                  </w:r>
                </w:p>
              </w:tc>
            </w:tr>
            <w:tr w:rsidR="00D1364E" w:rsidRPr="00D1364E" w:rsidTr="00BC3462">
              <w:tc>
                <w:tcPr>
                  <w:tcW w:w="2792"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2325"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r>
          </w:tbl>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en-US"/>
              </w:rPr>
            </w:pPr>
            <w:r w:rsidRPr="00D1364E">
              <w:rPr>
                <w:rFonts w:ascii="Times New Roman" w:eastAsia="SimSun" w:hAnsi="Times New Roman" w:cs="Times New Roman"/>
                <w:color w:val="000000"/>
                <w:kern w:val="2"/>
                <w:sz w:val="28"/>
                <w:szCs w:val="28"/>
                <w:lang w:val="en-US" w:eastAsia="en-US"/>
              </w:rPr>
              <w:t>- HS suy nghĩ hoàn thiện phiếu học tập</w:t>
            </w:r>
            <w:r w:rsidRPr="00D1364E">
              <w:rPr>
                <w:rFonts w:ascii="Times New Roman" w:eastAsia="SimSun" w:hAnsi="Times New Roman" w:cs="Times New Roman"/>
                <w:color w:val="000000"/>
                <w:kern w:val="2"/>
                <w:sz w:val="28"/>
                <w:szCs w:val="28"/>
                <w:lang w:eastAsia="en-US"/>
              </w:rPr>
              <w:t>.</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en-US"/>
              </w:rPr>
            </w:pPr>
            <w:r w:rsidRPr="00D1364E">
              <w:rPr>
                <w:rFonts w:ascii="Times New Roman" w:eastAsia="SimSun" w:hAnsi="Times New Roman" w:cs="Times New Roman"/>
                <w:color w:val="000000"/>
                <w:kern w:val="2"/>
                <w:sz w:val="28"/>
                <w:szCs w:val="28"/>
                <w:lang w:val="en-US" w:eastAsia="en-US"/>
              </w:rPr>
              <w:t>- Gv quan sát, hỗ trợ</w:t>
            </w:r>
            <w:r w:rsidRPr="00D1364E">
              <w:rPr>
                <w:rFonts w:ascii="Times New Roman" w:eastAsia="SimSun" w:hAnsi="Times New Roman" w:cs="Times New Roman"/>
                <w:color w:val="000000"/>
                <w:kern w:val="2"/>
                <w:sz w:val="28"/>
                <w:szCs w:val="28"/>
                <w:lang w:eastAsia="en-US"/>
              </w:rPr>
              <w:t>.</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tổ chức hoạt động: Gọi 4-5 học sinh chia sẻ PHT, sau đó</w:t>
            </w:r>
            <w:r w:rsidRPr="00D1364E">
              <w:rPr>
                <w:rFonts w:ascii="Times New Roman" w:eastAsia="SimSun" w:hAnsi="Times New Roman" w:cs="Times New Roman"/>
                <w:b/>
                <w:color w:val="000000"/>
                <w:kern w:val="2"/>
                <w:sz w:val="28"/>
                <w:szCs w:val="28"/>
                <w:lang w:eastAsia="zh-CN"/>
              </w:rPr>
              <w:t xml:space="preserve"> </w:t>
            </w:r>
            <w:r w:rsidRPr="00D1364E">
              <w:rPr>
                <w:rFonts w:ascii="Times New Roman" w:eastAsia="SimSun" w:hAnsi="Times New Roman" w:cs="Times New Roman"/>
                <w:color w:val="000000"/>
                <w:kern w:val="2"/>
                <w:sz w:val="28"/>
                <w:szCs w:val="28"/>
                <w:lang w:eastAsia="zh-CN"/>
              </w:rPr>
              <w:t>Gv thu phiếu, đọc lướt.</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Chia sẻ, lắng nghe.</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w:t>
            </w: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en-US"/>
              </w:rPr>
            </w:pPr>
            <w:r w:rsidRPr="00D1364E">
              <w:rPr>
                <w:rFonts w:ascii="Times New Roman" w:eastAsia="SimSun" w:hAnsi="Times New Roman" w:cs="Times New Roman"/>
                <w:color w:val="000000"/>
                <w:kern w:val="2"/>
                <w:sz w:val="28"/>
                <w:szCs w:val="28"/>
                <w:lang w:eastAsia="zh-CN"/>
              </w:rPr>
              <w:t>- Gv nhận xét, bổ sung những điều học sinh băn khoăn, chốt lại kiến thức.</w:t>
            </w:r>
          </w:p>
        </w:tc>
        <w:tc>
          <w:tcPr>
            <w:tcW w:w="3615"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Hs chia sẻ những điều mình đã nắm chắc, những điều còn băn khoăn (các yếu tố của truyện truyền thuyết: nhân vật, cốt truyện, chi tiết kì ảo, thái độ của nhân dân...)</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r>
    </w:tbl>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p>
    <w:p w:rsidR="00D1364E" w:rsidRPr="00D1364E" w:rsidRDefault="00D1364E" w:rsidP="00D1364E">
      <w:pPr>
        <w:widowControl w:val="0"/>
        <w:spacing w:after="0" w:line="360" w:lineRule="auto"/>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b/>
          <w:kern w:val="2"/>
          <w:sz w:val="28"/>
          <w:szCs w:val="28"/>
          <w:lang w:val="en-US" w:eastAsia="en-US"/>
        </w:rPr>
        <w:t xml:space="preserve">D. HOẠT ĐỘNG VẬN DỤNG </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
          <w:bCs/>
          <w:color w:val="000000"/>
          <w:kern w:val="2"/>
          <w:sz w:val="28"/>
          <w:szCs w:val="28"/>
          <w:lang w:val="en-US" w:eastAsia="en-US"/>
        </w:rPr>
        <w:t>a. Mục tiêu:</w:t>
      </w:r>
      <w:r w:rsidRPr="00D1364E">
        <w:rPr>
          <w:rFonts w:ascii="Times New Roman" w:eastAsia="SimSun" w:hAnsi="Times New Roman" w:cs="Times New Roman"/>
          <w:bCs/>
          <w:color w:val="000000"/>
          <w:kern w:val="2"/>
          <w:sz w:val="28"/>
          <w:szCs w:val="28"/>
          <w:lang w:val="en-US" w:eastAsia="en-US"/>
        </w:rPr>
        <w:t xml:space="preserve"> </w:t>
      </w:r>
      <w:r w:rsidRPr="00D1364E">
        <w:rPr>
          <w:rFonts w:ascii="Times New Roman" w:eastAsia="SimSun" w:hAnsi="Times New Roman" w:cs="Times New Roman"/>
          <w:bCs/>
          <w:color w:val="000000"/>
          <w:kern w:val="2"/>
          <w:sz w:val="28"/>
          <w:szCs w:val="28"/>
          <w:lang w:eastAsia="zh-CN"/>
        </w:rPr>
        <w:t xml:space="preserve">- </w:t>
      </w:r>
      <w:r w:rsidRPr="00D1364E">
        <w:rPr>
          <w:rFonts w:ascii="Times New Roman" w:eastAsia="SimSun" w:hAnsi="Times New Roman" w:cs="Times New Roman"/>
          <w:bCs/>
          <w:color w:val="000000"/>
          <w:kern w:val="2"/>
          <w:sz w:val="28"/>
          <w:szCs w:val="28"/>
          <w:lang w:val="en-US" w:eastAsia="en-US"/>
        </w:rPr>
        <w:t xml:space="preserve">Vận dụng kiến thức đã học để </w:t>
      </w:r>
      <w:r w:rsidRPr="00D1364E">
        <w:rPr>
          <w:rFonts w:ascii="Times New Roman" w:eastAsia="SimSun" w:hAnsi="Times New Roman" w:cs="Times New Roman"/>
          <w:bCs/>
          <w:color w:val="000000"/>
          <w:kern w:val="2"/>
          <w:sz w:val="28"/>
          <w:szCs w:val="28"/>
          <w:lang w:eastAsia="zh-CN"/>
        </w:rPr>
        <w:t xml:space="preserve">làm bài tập vận dụng, liên hệ thực </w:t>
      </w:r>
      <w:r w:rsidRPr="00D1364E">
        <w:rPr>
          <w:rFonts w:ascii="Times New Roman" w:eastAsia="SimSun" w:hAnsi="Times New Roman" w:cs="Times New Roman"/>
          <w:bCs/>
          <w:color w:val="000000"/>
          <w:kern w:val="2"/>
          <w:sz w:val="28"/>
          <w:szCs w:val="28"/>
          <w:lang w:eastAsia="zh-CN"/>
        </w:rPr>
        <w:lastRenderedPageBreak/>
        <w:t>tiễn.</w:t>
      </w:r>
    </w:p>
    <w:p w:rsidR="00D1364E" w:rsidRPr="00D1364E" w:rsidRDefault="00D1364E" w:rsidP="00D1364E">
      <w:pPr>
        <w:widowControl w:val="0"/>
        <w:tabs>
          <w:tab w:val="left" w:pos="482"/>
          <w:tab w:val="left" w:pos="964"/>
        </w:tabs>
        <w:spacing w:after="0" w:line="360" w:lineRule="auto"/>
        <w:jc w:val="both"/>
        <w:rPr>
          <w:rFonts w:ascii="Times New Roman" w:eastAsia="SimSun" w:hAnsi="Times New Roman" w:cs="Times New Roman"/>
          <w:color w:val="000000"/>
          <w:kern w:val="2"/>
          <w:sz w:val="28"/>
          <w:szCs w:val="28"/>
          <w:lang w:eastAsia="en-US"/>
        </w:rPr>
      </w:pPr>
      <w:r w:rsidRPr="00D1364E">
        <w:rPr>
          <w:rFonts w:ascii="Times New Roman" w:eastAsia="SimSun" w:hAnsi="Times New Roman" w:cs="Times New Roman"/>
          <w:b/>
          <w:bCs/>
          <w:kern w:val="2"/>
          <w:sz w:val="28"/>
          <w:szCs w:val="28"/>
          <w:lang w:val="en-US" w:eastAsia="en-US"/>
        </w:rPr>
        <w:t>b. Nội dung:</w:t>
      </w:r>
      <w:r w:rsidRPr="00D1364E">
        <w:rPr>
          <w:rFonts w:ascii="Times New Roman" w:eastAsia="SimSun" w:hAnsi="Times New Roman" w:cs="Times New Roman"/>
          <w:bCs/>
          <w:kern w:val="2"/>
          <w:sz w:val="28"/>
          <w:szCs w:val="28"/>
          <w:lang w:val="en-US" w:eastAsia="en-US"/>
        </w:rPr>
        <w:t xml:space="preserve"> </w:t>
      </w:r>
      <w:r w:rsidRPr="00D1364E">
        <w:rPr>
          <w:rFonts w:ascii="Times New Roman" w:eastAsia="SimSun" w:hAnsi="Times New Roman" w:cs="Times New Roman"/>
          <w:color w:val="000000"/>
          <w:kern w:val="2"/>
          <w:sz w:val="28"/>
          <w:szCs w:val="28"/>
          <w:lang w:val="en-US" w:eastAsia="en-US"/>
        </w:rPr>
        <w:t>Sử dụng kiến thức đã học để hỏi và trả lời, trao đổi</w:t>
      </w:r>
      <w:r w:rsidRPr="00D1364E">
        <w:rPr>
          <w:rFonts w:ascii="Times New Roman" w:eastAsia="SimSun" w:hAnsi="Times New Roman" w:cs="Times New Roman"/>
          <w:color w:val="000000"/>
          <w:kern w:val="2"/>
          <w:sz w:val="28"/>
          <w:szCs w:val="28"/>
          <w:lang w:eastAsia="en-US"/>
        </w:rPr>
        <w:t>.</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en-US"/>
        </w:rPr>
      </w:pPr>
      <w:r w:rsidRPr="00D1364E">
        <w:rPr>
          <w:rFonts w:ascii="Times New Roman" w:eastAsia="SimSun" w:hAnsi="Times New Roman" w:cs="Times New Roman"/>
          <w:b/>
          <w:bCs/>
          <w:color w:val="000000"/>
          <w:kern w:val="2"/>
          <w:sz w:val="28"/>
          <w:szCs w:val="28"/>
          <w:lang w:val="en-US" w:eastAsia="en-US"/>
        </w:rPr>
        <w:t xml:space="preserve">c. </w:t>
      </w:r>
      <w:r w:rsidRPr="00D1364E">
        <w:rPr>
          <w:rFonts w:ascii="Times New Roman" w:eastAsia="SimSun" w:hAnsi="Times New Roman" w:cs="Times New Roman"/>
          <w:b/>
          <w:color w:val="000000"/>
          <w:kern w:val="2"/>
          <w:sz w:val="28"/>
          <w:szCs w:val="28"/>
          <w:lang w:val="en-US" w:eastAsia="en-US"/>
        </w:rPr>
        <w:t>Sản phẩm học tập:</w:t>
      </w:r>
      <w:r w:rsidRPr="00D1364E">
        <w:rPr>
          <w:rFonts w:ascii="Times New Roman" w:eastAsia="SimSun" w:hAnsi="Times New Roman" w:cs="Times New Roman"/>
          <w:color w:val="000000"/>
          <w:kern w:val="2"/>
          <w:sz w:val="28"/>
          <w:szCs w:val="28"/>
          <w:lang w:val="en-US" w:eastAsia="en-US"/>
        </w:rPr>
        <w:t xml:space="preserve"> Câu trả lời của HS</w:t>
      </w:r>
      <w:r w:rsidRPr="00D1364E">
        <w:rPr>
          <w:rFonts w:ascii="Times New Roman" w:eastAsia="SimSun" w:hAnsi="Times New Roman" w:cs="Times New Roman"/>
          <w:color w:val="000000"/>
          <w:kern w:val="2"/>
          <w:sz w:val="28"/>
          <w:szCs w:val="28"/>
          <w:lang w:eastAsia="en-US"/>
        </w:rPr>
        <w:t>.</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 xml:space="preserve">d. </w:t>
      </w:r>
      <w:r w:rsidRPr="00D1364E">
        <w:rPr>
          <w:rFonts w:ascii="Times New Roman" w:eastAsia="SimSun" w:hAnsi="Times New Roman" w:cs="Times New Roman"/>
          <w:b/>
          <w:color w:val="000000"/>
          <w:kern w:val="2"/>
          <w:sz w:val="28"/>
          <w:szCs w:val="28"/>
          <w:lang w:val="en-US" w:eastAsia="en-US"/>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51"/>
        <w:gridCol w:w="3615"/>
      </w:tblGrid>
      <w:tr w:rsidR="00D1364E" w:rsidRPr="00D1364E" w:rsidTr="00BC3462">
        <w:tc>
          <w:tcPr>
            <w:tcW w:w="5651"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HOẠT ĐỘNG CỦA GV VÀ HS</w:t>
            </w:r>
          </w:p>
        </w:tc>
        <w:tc>
          <w:tcPr>
            <w:tcW w:w="3615"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5651"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 GV hỏi: </w:t>
            </w:r>
            <w:r w:rsidRPr="00D1364E">
              <w:rPr>
                <w:rFonts w:ascii="Times New Roman" w:eastAsia="SimSun" w:hAnsi="Times New Roman" w:cs="Times New Roman"/>
                <w:bCs/>
                <w:kern w:val="2"/>
                <w:sz w:val="28"/>
                <w:szCs w:val="20"/>
                <w:lang w:val="en-US" w:eastAsia="en-US"/>
              </w:rPr>
              <w:t xml:space="preserve">Tại sao hội thi thể thao trong nhà trường phổ thông lại mang tên Hội khỏe Phù Đổng? </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en-US"/>
              </w:rPr>
            </w:pPr>
            <w:r w:rsidRPr="00D1364E">
              <w:rPr>
                <w:rFonts w:ascii="Times New Roman" w:eastAsia="SimSun" w:hAnsi="Times New Roman" w:cs="Times New Roman"/>
                <w:color w:val="000000"/>
                <w:kern w:val="2"/>
                <w:sz w:val="28"/>
                <w:szCs w:val="28"/>
                <w:lang w:val="en-US" w:eastAsia="en-US"/>
              </w:rPr>
              <w:t>- HS suy nghĩ trả lời</w:t>
            </w:r>
            <w:r w:rsidRPr="00D1364E">
              <w:rPr>
                <w:rFonts w:ascii="Times New Roman" w:eastAsia="SimSun" w:hAnsi="Times New Roman" w:cs="Times New Roman"/>
                <w:color w:val="000000"/>
                <w:kern w:val="2"/>
                <w:sz w:val="28"/>
                <w:szCs w:val="28"/>
                <w:lang w:eastAsia="en-US"/>
              </w:rPr>
              <w:t>.</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en-US"/>
              </w:rPr>
            </w:pPr>
            <w:r w:rsidRPr="00D1364E">
              <w:rPr>
                <w:rFonts w:ascii="Times New Roman" w:eastAsia="SimSun" w:hAnsi="Times New Roman" w:cs="Times New Roman"/>
                <w:color w:val="000000"/>
                <w:kern w:val="2"/>
                <w:sz w:val="28"/>
                <w:szCs w:val="28"/>
                <w:lang w:val="en-US" w:eastAsia="en-US"/>
              </w:rPr>
              <w:t>- Gv lắng nghe, hỗ trợ</w:t>
            </w:r>
            <w:r w:rsidRPr="00D1364E">
              <w:rPr>
                <w:rFonts w:ascii="Times New Roman" w:eastAsia="SimSun" w:hAnsi="Times New Roman" w:cs="Times New Roman"/>
                <w:color w:val="000000"/>
                <w:kern w:val="2"/>
                <w:sz w:val="28"/>
                <w:szCs w:val="28"/>
                <w:lang w:eastAsia="en-US"/>
              </w:rPr>
              <w:t>.</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báo báo kết quả</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khác lắng nghe, bổ sung, phản biện.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w:t>
            </w: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en-US"/>
              </w:rPr>
            </w:pPr>
            <w:r w:rsidRPr="00D1364E">
              <w:rPr>
                <w:rFonts w:ascii="Times New Roman" w:eastAsia="SimSun" w:hAnsi="Times New Roman" w:cs="Times New Roman"/>
                <w:color w:val="000000"/>
                <w:kern w:val="2"/>
                <w:sz w:val="28"/>
                <w:szCs w:val="28"/>
                <w:lang w:eastAsia="zh-CN"/>
              </w:rPr>
              <w:t>- Gv nhận xét, bổ sung những điều học sinh băn khoăn, chốt lại kiến thức.</w:t>
            </w:r>
          </w:p>
        </w:tc>
        <w:tc>
          <w:tcPr>
            <w:tcW w:w="3615" w:type="dxa"/>
          </w:tcPr>
          <w:p w:rsidR="00D1364E" w:rsidRPr="00D1364E" w:rsidRDefault="00D1364E" w:rsidP="00D1364E">
            <w:pPr>
              <w:widowControl w:val="0"/>
              <w:spacing w:after="0" w:line="360" w:lineRule="auto"/>
              <w:jc w:val="both"/>
              <w:rPr>
                <w:rFonts w:ascii="Times New Roman" w:eastAsia="SimSun" w:hAnsi="Times New Roman" w:cs="Times New Roman"/>
                <w:b/>
                <w:kern w:val="2"/>
                <w:sz w:val="28"/>
                <w:szCs w:val="20"/>
                <w:lang w:val="en-US" w:eastAsia="en-US"/>
              </w:rPr>
            </w:pPr>
            <w:r w:rsidRPr="00D1364E">
              <w:rPr>
                <w:rFonts w:ascii="Times New Roman" w:eastAsia="SimSun" w:hAnsi="Times New Roman" w:cs="Times New Roman"/>
                <w:kern w:val="2"/>
                <w:sz w:val="28"/>
                <w:szCs w:val="20"/>
                <w:lang w:eastAsia="zh-CN"/>
              </w:rPr>
              <w:t xml:space="preserve">- </w:t>
            </w:r>
            <w:r w:rsidRPr="00D1364E">
              <w:rPr>
                <w:rFonts w:ascii="Times New Roman" w:eastAsia="SimSun" w:hAnsi="Times New Roman" w:cs="Times New Roman"/>
                <w:kern w:val="2"/>
                <w:sz w:val="28"/>
                <w:szCs w:val="20"/>
                <w:lang w:val="en-US" w:eastAsia="en-US"/>
              </w:rPr>
              <w:t xml:space="preserve">Vì đây là hội thi dành cho lứa tuổi thiếu niên, những người cùng lứa tuổi với Gióng. Hội thi muốn nhắc nhở thiếu niên theo gương Gióng có sức khỏe để học tập và lao động tốt, </w:t>
            </w:r>
            <w:r w:rsidRPr="00D1364E">
              <w:rPr>
                <w:rFonts w:ascii="Times New Roman" w:eastAsia="SimSun" w:hAnsi="Times New Roman" w:cs="Times New Roman"/>
                <w:kern w:val="2"/>
                <w:sz w:val="28"/>
                <w:szCs w:val="20"/>
                <w:lang w:eastAsia="en-US"/>
              </w:rPr>
              <w:t>góp</w:t>
            </w:r>
            <w:r w:rsidRPr="00D1364E">
              <w:rPr>
                <w:rFonts w:ascii="Times New Roman" w:eastAsia="SimSun" w:hAnsi="Times New Roman" w:cs="Times New Roman"/>
                <w:kern w:val="2"/>
                <w:sz w:val="28"/>
                <w:szCs w:val="20"/>
                <w:lang w:val="en-US" w:eastAsia="en-US"/>
              </w:rPr>
              <w:t xml:space="preserve"> phần bảo vệ TQ.</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r>
    </w:tbl>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b/>
          <w:bCs/>
          <w:kern w:val="2"/>
          <w:sz w:val="28"/>
          <w:szCs w:val="20"/>
          <w:lang w:eastAsia="zh-CN"/>
        </w:rPr>
      </w:pPr>
      <w:r w:rsidRPr="00D1364E">
        <w:rPr>
          <w:rFonts w:ascii="Times New Roman" w:eastAsia="SimSun" w:hAnsi="Times New Roman" w:cs="Times New Roman"/>
          <w:b/>
          <w:bCs/>
          <w:kern w:val="2"/>
          <w:sz w:val="28"/>
          <w:szCs w:val="20"/>
          <w:lang w:eastAsia="zh-CN"/>
        </w:rPr>
        <w:t>PHỤ LỤC</w:t>
      </w:r>
    </w:p>
    <w:p w:rsidR="00D1364E" w:rsidRPr="00D1364E" w:rsidRDefault="00D1364E" w:rsidP="00D1364E">
      <w:pPr>
        <w:widowControl w:val="0"/>
        <w:spacing w:after="0" w:line="360" w:lineRule="auto"/>
        <w:jc w:val="center"/>
        <w:rPr>
          <w:rFonts w:ascii="Times New Roman" w:eastAsia="SimSun" w:hAnsi="Times New Roman" w:cs="Times New Roman"/>
          <w:b/>
          <w:bCs/>
          <w:kern w:val="2"/>
          <w:sz w:val="24"/>
          <w:szCs w:val="20"/>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34"/>
        <w:gridCol w:w="4435"/>
      </w:tblGrid>
      <w:tr w:rsidR="00D1364E" w:rsidRPr="00D1364E" w:rsidTr="00BC3462">
        <w:tc>
          <w:tcPr>
            <w:tcW w:w="4434" w:type="dxa"/>
          </w:tcPr>
          <w:p w:rsidR="00D1364E" w:rsidRPr="00D1364E" w:rsidRDefault="00D1364E" w:rsidP="00D1364E">
            <w:pPr>
              <w:widowControl w:val="0"/>
              <w:spacing w:after="0" w:line="360" w:lineRule="auto"/>
              <w:jc w:val="center"/>
              <w:rPr>
                <w:rFonts w:ascii="Times New Roman" w:eastAsia="SimSun" w:hAnsi="Times New Roman" w:cs="Times New Roman"/>
                <w:b/>
                <w:bCs/>
                <w:color w:val="0000FF"/>
                <w:kern w:val="2"/>
                <w:sz w:val="28"/>
                <w:szCs w:val="20"/>
                <w:lang w:eastAsia="zh-CN"/>
              </w:rPr>
            </w:pPr>
            <w:r w:rsidRPr="00D1364E">
              <w:rPr>
                <w:rFonts w:ascii="Times New Roman" w:eastAsia="SimSun" w:hAnsi="Times New Roman" w:cs="Times New Roman"/>
                <w:b/>
                <w:bCs/>
                <w:color w:val="0000FF"/>
                <w:kern w:val="2"/>
                <w:sz w:val="28"/>
                <w:szCs w:val="20"/>
                <w:lang w:eastAsia="zh-CN"/>
              </w:rPr>
              <w:t>Đặc điểm nhân vật truyền thuyết</w:t>
            </w:r>
          </w:p>
        </w:tc>
        <w:tc>
          <w:tcPr>
            <w:tcW w:w="4435" w:type="dxa"/>
          </w:tcPr>
          <w:p w:rsidR="00D1364E" w:rsidRPr="00D1364E" w:rsidRDefault="00D1364E" w:rsidP="00D1364E">
            <w:pPr>
              <w:widowControl w:val="0"/>
              <w:spacing w:after="0" w:line="360" w:lineRule="auto"/>
              <w:jc w:val="center"/>
              <w:rPr>
                <w:rFonts w:ascii="Times New Roman" w:eastAsia="SimSun" w:hAnsi="Times New Roman" w:cs="Times New Roman"/>
                <w:b/>
                <w:bCs/>
                <w:color w:val="0000FF"/>
                <w:kern w:val="2"/>
                <w:sz w:val="28"/>
                <w:szCs w:val="20"/>
                <w:lang w:eastAsia="zh-CN"/>
              </w:rPr>
            </w:pPr>
            <w:r w:rsidRPr="00D1364E">
              <w:rPr>
                <w:rFonts w:ascii="Times New Roman" w:eastAsia="SimSun" w:hAnsi="Times New Roman" w:cs="Times New Roman"/>
                <w:b/>
                <w:bCs/>
                <w:color w:val="0000FF"/>
                <w:kern w:val="2"/>
                <w:sz w:val="28"/>
                <w:szCs w:val="20"/>
                <w:lang w:eastAsia="zh-CN"/>
              </w:rPr>
              <w:t>Biểu hiện đặc điểm nhân vật truyền thuyết trong Thánh Gióng</w:t>
            </w:r>
          </w:p>
        </w:tc>
      </w:tr>
      <w:tr w:rsidR="00D1364E" w:rsidRPr="00D1364E" w:rsidTr="00BC3462">
        <w:tc>
          <w:tcPr>
            <w:tcW w:w="4434" w:type="dxa"/>
          </w:tcPr>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lastRenderedPageBreak/>
              <w:t>Có đặc điểm khác lạ về lai lịch, phẩm chất, tài năng, sức mạnh...</w:t>
            </w:r>
          </w:p>
        </w:tc>
        <w:tc>
          <w:tcPr>
            <w:tcW w:w="4435" w:type="dxa"/>
          </w:tcPr>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tc>
      </w:tr>
      <w:tr w:rsidR="00D1364E" w:rsidRPr="00D1364E" w:rsidTr="00BC3462">
        <w:tc>
          <w:tcPr>
            <w:tcW w:w="4434" w:type="dxa"/>
          </w:tcPr>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Thường gắn liền với sự kiện lịch sử và có công lớn đối với cộng đồng</w:t>
            </w:r>
          </w:p>
        </w:tc>
        <w:tc>
          <w:tcPr>
            <w:tcW w:w="4435" w:type="dxa"/>
          </w:tcPr>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tc>
      </w:tr>
      <w:tr w:rsidR="00D1364E" w:rsidRPr="00D1364E" w:rsidTr="00BC3462">
        <w:tc>
          <w:tcPr>
            <w:tcW w:w="4434" w:type="dxa"/>
          </w:tcPr>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Được cộng đồng truyền tụng, tôn thờ</w:t>
            </w:r>
          </w:p>
        </w:tc>
        <w:tc>
          <w:tcPr>
            <w:tcW w:w="4435" w:type="dxa"/>
          </w:tcPr>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tc>
      </w:tr>
    </w:tbl>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jc w:val="center"/>
        <w:rPr>
          <w:rFonts w:ascii="Times New Roman" w:eastAsia="SimSun" w:hAnsi="Times New Roman" w:cs="Times New Roman"/>
          <w:b/>
          <w:bCs/>
          <w:kern w:val="2"/>
          <w:sz w:val="24"/>
          <w:szCs w:val="20"/>
          <w:lang w:eastAsia="zh-CN"/>
        </w:rPr>
      </w:pPr>
      <w:r w:rsidRPr="00D1364E">
        <w:rPr>
          <w:rFonts w:ascii="Times New Roman" w:eastAsia="SimSun" w:hAnsi="Times New Roman" w:cs="Times New Roman"/>
          <w:b/>
          <w:bCs/>
          <w:kern w:val="2"/>
          <w:sz w:val="24"/>
          <w:szCs w:val="20"/>
          <w:lang w:eastAsia="zh-CN"/>
        </w:rPr>
        <w:t>DỰ KIẾN SẢN PHẨM</w:t>
      </w:r>
    </w:p>
    <w:p w:rsidR="00D1364E" w:rsidRPr="00D1364E" w:rsidRDefault="00D1364E" w:rsidP="00D1364E">
      <w:pPr>
        <w:widowControl w:val="0"/>
        <w:spacing w:after="0" w:line="360" w:lineRule="auto"/>
        <w:jc w:val="center"/>
        <w:rPr>
          <w:rFonts w:ascii="Times New Roman" w:eastAsia="SimSun" w:hAnsi="Times New Roman" w:cs="Times New Roman"/>
          <w:b/>
          <w:bCs/>
          <w:kern w:val="2"/>
          <w:sz w:val="24"/>
          <w:szCs w:val="20"/>
          <w:lang w:eastAsia="zh-CN"/>
        </w:rPr>
      </w:pPr>
      <w:r w:rsidRPr="00D1364E">
        <w:rPr>
          <w:rFonts w:ascii="Times New Roman" w:eastAsia="SimSun" w:hAnsi="Times New Roman" w:cs="Times New Roman"/>
          <w:b/>
          <w:bCs/>
          <w:kern w:val="2"/>
          <w:sz w:val="24"/>
          <w:szCs w:val="20"/>
          <w:lang w:eastAsia="zh-CN"/>
        </w:rPr>
        <w:t>PHT số</w:t>
      </w: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34"/>
        <w:gridCol w:w="4435"/>
      </w:tblGrid>
      <w:tr w:rsidR="00D1364E" w:rsidRPr="00D1364E" w:rsidTr="00BC3462">
        <w:tc>
          <w:tcPr>
            <w:tcW w:w="4434" w:type="dxa"/>
          </w:tcPr>
          <w:p w:rsidR="00D1364E" w:rsidRPr="00D1364E" w:rsidRDefault="00D1364E" w:rsidP="00D1364E">
            <w:pPr>
              <w:widowControl w:val="0"/>
              <w:spacing w:after="0" w:line="360" w:lineRule="auto"/>
              <w:jc w:val="center"/>
              <w:rPr>
                <w:rFonts w:ascii="Times New Roman" w:eastAsia="SimSun" w:hAnsi="Times New Roman" w:cs="Times New Roman"/>
                <w:b/>
                <w:bCs/>
                <w:color w:val="0000FF"/>
                <w:kern w:val="2"/>
                <w:sz w:val="28"/>
                <w:szCs w:val="20"/>
                <w:lang w:eastAsia="zh-CN"/>
              </w:rPr>
            </w:pPr>
            <w:r w:rsidRPr="00D1364E">
              <w:rPr>
                <w:rFonts w:ascii="Times New Roman" w:eastAsia="SimSun" w:hAnsi="Times New Roman" w:cs="Times New Roman"/>
                <w:b/>
                <w:bCs/>
                <w:color w:val="0000FF"/>
                <w:kern w:val="2"/>
                <w:sz w:val="28"/>
                <w:szCs w:val="20"/>
                <w:lang w:eastAsia="zh-CN"/>
              </w:rPr>
              <w:t>Đặc điểm nhân vật truyền thuyết</w:t>
            </w:r>
          </w:p>
        </w:tc>
        <w:tc>
          <w:tcPr>
            <w:tcW w:w="4435" w:type="dxa"/>
          </w:tcPr>
          <w:p w:rsidR="00D1364E" w:rsidRPr="00D1364E" w:rsidRDefault="00D1364E" w:rsidP="00D1364E">
            <w:pPr>
              <w:widowControl w:val="0"/>
              <w:spacing w:after="0" w:line="360" w:lineRule="auto"/>
              <w:jc w:val="center"/>
              <w:rPr>
                <w:rFonts w:ascii="Times New Roman" w:eastAsia="SimSun" w:hAnsi="Times New Roman" w:cs="Times New Roman"/>
                <w:b/>
                <w:bCs/>
                <w:color w:val="0000FF"/>
                <w:kern w:val="2"/>
                <w:sz w:val="28"/>
                <w:szCs w:val="20"/>
                <w:lang w:eastAsia="zh-CN"/>
              </w:rPr>
            </w:pPr>
            <w:r w:rsidRPr="00D1364E">
              <w:rPr>
                <w:rFonts w:ascii="Times New Roman" w:eastAsia="SimSun" w:hAnsi="Times New Roman" w:cs="Times New Roman"/>
                <w:b/>
                <w:bCs/>
                <w:color w:val="0000FF"/>
                <w:kern w:val="2"/>
                <w:sz w:val="28"/>
                <w:szCs w:val="20"/>
                <w:lang w:eastAsia="zh-CN"/>
              </w:rPr>
              <w:t>Biểu hiện đặc điểm nhân vật truyền thuyết trong Thánh Gióng</w:t>
            </w:r>
          </w:p>
        </w:tc>
      </w:tr>
      <w:tr w:rsidR="00D1364E" w:rsidRPr="00D1364E" w:rsidTr="00BC3462">
        <w:tc>
          <w:tcPr>
            <w:tcW w:w="4434" w:type="dxa"/>
          </w:tcPr>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Có đặc điểm khác lạ về lai lịch, phẩm chất, tài năng, sức mạnh...</w:t>
            </w:r>
          </w:p>
        </w:tc>
        <w:tc>
          <w:tcPr>
            <w:tcW w:w="4435" w:type="dxa"/>
          </w:tcPr>
          <w:p w:rsidR="00D1364E" w:rsidRPr="00D1364E" w:rsidRDefault="00D1364E" w:rsidP="00D1364E">
            <w:pPr>
              <w:widowControl w:val="0"/>
              <w:shd w:val="solid" w:color="FFFFFF" w:fill="auto"/>
              <w:autoSpaceDN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color w:val="000000"/>
                <w:kern w:val="2"/>
                <w:sz w:val="24"/>
                <w:szCs w:val="20"/>
                <w:shd w:val="clear" w:color="auto" w:fill="FFFFFF"/>
                <w:lang w:eastAsia="zh-CN"/>
              </w:rPr>
              <w:t>Bà mẹ ướm chân - thụ thai, 12 tháng mới sinh; cậu bé lên ba không nói, cười, đi, đặt đâu nằm đấy; cất tiếng nói đầu tiên đòi đi đánh giặc; lớn nhanh như thổi; vươn vai thành tráng sĩ...</w:t>
            </w:r>
          </w:p>
        </w:tc>
      </w:tr>
      <w:tr w:rsidR="00D1364E" w:rsidRPr="00D1364E" w:rsidTr="00BC3462">
        <w:tc>
          <w:tcPr>
            <w:tcW w:w="4434" w:type="dxa"/>
          </w:tcPr>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Thường gắn liền với sự kiện lịch sử và có công lớn đối với cộng đồng</w:t>
            </w:r>
          </w:p>
        </w:tc>
        <w:tc>
          <w:tcPr>
            <w:tcW w:w="4435" w:type="dxa"/>
          </w:tcPr>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 Gắn liền với thời đại Vua Hùng thứ 6</w:t>
            </w: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 đánh đuổi giặc Ân xâm lược, cứu nguy cho đất nước</w:t>
            </w:r>
          </w:p>
        </w:tc>
      </w:tr>
      <w:tr w:rsidR="00D1364E" w:rsidRPr="00D1364E" w:rsidTr="00BC3462">
        <w:tc>
          <w:tcPr>
            <w:tcW w:w="4434" w:type="dxa"/>
          </w:tcPr>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Được cộng đồng truyền tụng, tôn thờ</w:t>
            </w:r>
          </w:p>
        </w:tc>
        <w:tc>
          <w:tcPr>
            <w:tcW w:w="4435" w:type="dxa"/>
          </w:tcPr>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 được nhân dân dựng đền thờ ở làng Phù Đổng, thường mở hội vào tháng tư hàng năm</w:t>
            </w: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tc>
      </w:tr>
    </w:tbl>
    <w:p w:rsidR="00D1364E" w:rsidRPr="00D1364E" w:rsidRDefault="00D1364E" w:rsidP="00D1364E">
      <w:pPr>
        <w:widowControl w:val="0"/>
        <w:spacing w:after="0" w:line="360" w:lineRule="auto"/>
        <w:jc w:val="center"/>
        <w:rPr>
          <w:rFonts w:ascii="Times New Roman" w:eastAsia="SimSun" w:hAnsi="Times New Roman" w:cs="Times New Roman"/>
          <w:kern w:val="2"/>
          <w:sz w:val="28"/>
          <w:szCs w:val="20"/>
          <w:lang w:eastAsia="zh-CN"/>
        </w:rPr>
      </w:pPr>
    </w:p>
    <w:p w:rsidR="00D1364E" w:rsidRPr="00D1364E" w:rsidRDefault="00D1364E" w:rsidP="00D1364E">
      <w:pPr>
        <w:widowControl w:val="0"/>
        <w:spacing w:after="0" w:line="360" w:lineRule="auto"/>
        <w:jc w:val="center"/>
        <w:rPr>
          <w:rFonts w:ascii="Times New Roman" w:eastAsia="SimSun" w:hAnsi="Times New Roman" w:cs="Times New Roman"/>
          <w:kern w:val="2"/>
          <w:sz w:val="28"/>
          <w:szCs w:val="20"/>
          <w:lang w:eastAsia="zh-CN"/>
        </w:rPr>
      </w:pPr>
    </w:p>
    <w:p w:rsidR="00D1364E" w:rsidRPr="00D1364E" w:rsidRDefault="00D1364E" w:rsidP="00D1364E">
      <w:pPr>
        <w:widowControl w:val="0"/>
        <w:spacing w:after="0" w:line="360" w:lineRule="auto"/>
        <w:jc w:val="center"/>
        <w:rPr>
          <w:rFonts w:ascii="Times New Roman" w:eastAsia="SimSun" w:hAnsi="Times New Roman" w:cs="Times New Roman"/>
          <w:kern w:val="2"/>
          <w:sz w:val="28"/>
          <w:szCs w:val="20"/>
          <w:lang w:eastAsia="zh-CN"/>
        </w:rPr>
      </w:pPr>
      <w:r w:rsidRPr="00D1364E">
        <w:rPr>
          <w:rFonts w:ascii="Times New Roman" w:eastAsia="SimSun" w:hAnsi="Times New Roman" w:cs="Times New Roman"/>
          <w:kern w:val="2"/>
          <w:sz w:val="28"/>
          <w:szCs w:val="20"/>
          <w:lang w:eastAsia="zh-CN"/>
        </w:rPr>
        <w:t>PHT số 2</w:t>
      </w:r>
    </w:p>
    <w:p w:rsidR="00D1364E" w:rsidRPr="00D1364E" w:rsidRDefault="00D1364E" w:rsidP="00D1364E">
      <w:pPr>
        <w:widowControl w:val="0"/>
        <w:spacing w:after="0" w:line="360" w:lineRule="auto"/>
        <w:rPr>
          <w:rFonts w:ascii="Times New Roman" w:eastAsia="SimSun" w:hAnsi="Times New Roman" w:cs="Times New Roman"/>
          <w:kern w:val="2"/>
          <w:sz w:val="21"/>
          <w:szCs w:val="20"/>
          <w:lang w:eastAsia="zh-CN"/>
        </w:rPr>
      </w:pPr>
    </w:p>
    <w:tbl>
      <w:tblPr>
        <w:tblW w:w="0" w:type="auto"/>
        <w:tblInd w:w="-1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483"/>
      </w:tblGrid>
      <w:tr w:rsidR="00D1364E" w:rsidRPr="00D1364E" w:rsidTr="00BC3462">
        <w:trPr>
          <w:trHeight w:val="5948"/>
        </w:trPr>
        <w:tc>
          <w:tcPr>
            <w:tcW w:w="11483" w:type="dxa"/>
          </w:tcPr>
          <w:p w:rsidR="00D1364E" w:rsidRPr="00D1364E" w:rsidRDefault="00D1364E" w:rsidP="00D1364E">
            <w:pPr>
              <w:widowControl w:val="0"/>
              <w:spacing w:after="0" w:line="360" w:lineRule="auto"/>
              <w:rPr>
                <w:rFonts w:ascii="Times New Roman" w:eastAsia="SimSun" w:hAnsi="Times New Roman" w:cs="Times New Roman"/>
                <w:kern w:val="2"/>
                <w:sz w:val="21"/>
                <w:szCs w:val="20"/>
                <w:lang w:eastAsia="zh-CN"/>
              </w:rPr>
            </w:pPr>
            <w:r>
              <w:rPr>
                <w:rFonts w:ascii="Times New Roman" w:eastAsia="SimSun" w:hAnsi="Times New Roman" w:cs="Times New Roman"/>
                <w:noProof/>
                <w:kern w:val="2"/>
                <w:sz w:val="24"/>
                <w:szCs w:val="20"/>
              </w:rPr>
              <mc:AlternateContent>
                <mc:Choice Requires="wpg">
                  <w:drawing>
                    <wp:anchor distT="0" distB="0" distL="114300" distR="114300" simplePos="0" relativeHeight="251659264" behindDoc="0" locked="0" layoutInCell="1" allowOverlap="1">
                      <wp:simplePos x="0" y="0"/>
                      <wp:positionH relativeFrom="column">
                        <wp:posOffset>0</wp:posOffset>
                      </wp:positionH>
                      <wp:positionV relativeFrom="paragraph">
                        <wp:posOffset>0</wp:posOffset>
                      </wp:positionV>
                      <wp:extent cx="7207250" cy="3805555"/>
                      <wp:effectExtent l="4445" t="0" r="0" b="762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7250" cy="3805555"/>
                                <a:chOff x="0" y="0"/>
                                <a:chExt cx="11350" cy="5993"/>
                              </a:xfrm>
                            </wpg:grpSpPr>
                            <pic:pic xmlns:pic="http://schemas.openxmlformats.org/drawingml/2006/picture">
                              <pic:nvPicPr>
                                <pic:cNvPr id="18"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5810" y="25"/>
                                  <a:ext cx="2790" cy="2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941" y="25"/>
                                  <a:ext cx="2763" cy="2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AutoShape 7"/>
                              <wps:cNvSpPr>
                                <a:spLocks noChangeArrowheads="1"/>
                              </wps:cNvSpPr>
                              <wps:spPr bwMode="auto">
                                <a:xfrm>
                                  <a:off x="4327" y="2381"/>
                                  <a:ext cx="480" cy="409"/>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1" name="AutoShape 8"/>
                              <wps:cNvSpPr>
                                <a:spLocks noChangeArrowheads="1"/>
                              </wps:cNvSpPr>
                              <wps:spPr bwMode="auto">
                                <a:xfrm>
                                  <a:off x="6940" y="2381"/>
                                  <a:ext cx="480" cy="409"/>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pic:pic xmlns:pic="http://schemas.openxmlformats.org/drawingml/2006/picture">
                              <pic:nvPicPr>
                                <pic:cNvPr id="22"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8680" y="0"/>
                                  <a:ext cx="2670" cy="2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3200"/>
                                  <a:ext cx="2758" cy="2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8497" y="3200"/>
                                  <a:ext cx="2853" cy="2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2841" y="3200"/>
                                  <a:ext cx="2790" cy="2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5727" y="3200"/>
                                  <a:ext cx="2650" cy="2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AutoShape 14"/>
                              <wps:cNvSpPr>
                                <a:spLocks noChangeArrowheads="1"/>
                              </wps:cNvSpPr>
                              <wps:spPr bwMode="auto">
                                <a:xfrm>
                                  <a:off x="853" y="5584"/>
                                  <a:ext cx="480" cy="409"/>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8" name="AutoShape 15"/>
                              <wps:cNvSpPr>
                                <a:spLocks noChangeArrowheads="1"/>
                              </wps:cNvSpPr>
                              <wps:spPr bwMode="auto">
                                <a:xfrm>
                                  <a:off x="9599" y="5584"/>
                                  <a:ext cx="480" cy="409"/>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9" name="AutoShape 16"/>
                              <wps:cNvSpPr>
                                <a:spLocks noChangeArrowheads="1"/>
                              </wps:cNvSpPr>
                              <wps:spPr bwMode="auto">
                                <a:xfrm>
                                  <a:off x="4107" y="5584"/>
                                  <a:ext cx="480" cy="409"/>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0" name="AutoShape 17"/>
                              <wps:cNvSpPr>
                                <a:spLocks noChangeArrowheads="1"/>
                              </wps:cNvSpPr>
                              <wps:spPr bwMode="auto">
                                <a:xfrm>
                                  <a:off x="6720" y="5584"/>
                                  <a:ext cx="480" cy="409"/>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pic:pic xmlns:pic="http://schemas.openxmlformats.org/drawingml/2006/picture">
                              <pic:nvPicPr>
                                <pic:cNvPr id="31"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 y="0"/>
                                  <a:ext cx="2758" cy="2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 name="AutoShape 19"/>
                              <wps:cNvSpPr>
                                <a:spLocks noChangeArrowheads="1"/>
                              </wps:cNvSpPr>
                              <wps:spPr bwMode="auto">
                                <a:xfrm>
                                  <a:off x="9789" y="2381"/>
                                  <a:ext cx="480" cy="409"/>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3" name="AutoShape 20"/>
                              <wps:cNvSpPr>
                                <a:spLocks noChangeArrowheads="1"/>
                              </wps:cNvSpPr>
                              <wps:spPr bwMode="auto">
                                <a:xfrm>
                                  <a:off x="1333" y="2381"/>
                                  <a:ext cx="480" cy="409"/>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 o:spid="_x0000_s1026" style="position:absolute;margin-left:0;margin-top:0;width:567.5pt;height:299.65pt;z-index:251659264" coordsize="11350,5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">
                      <v:shape id="Picture 5" o:spid="_x0000_s1027" type="#_x0000_t75" style="position:absolute;left:5810;top:25;width:2790;height:2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hvEzEAAAA2wAAAA8AAABkcnMvZG93bnJldi54bWxEj0FrwkAQhe8F/8MyQm91o6iU6CoiChZ6&#10;qNYfMGbHJJidDdk1SfPrO4dCbzO8N+99s972rlItNaH0bGA6SUARZ96WnBu4fh/f3kGFiGyx8kwG&#10;fijAdjN6WWNqfcdnai8xVxLCIUUDRYx1qnXICnIYJr4mFu3uG4dR1ibXtsFOwl2lZ0my1A5LloYC&#10;a9oXlD0uT2dgdvs4JPOhtzvbVl9DNyw+l+eFMa/jfrcCFamP/+a/65MVfIGVX2QAvf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hvEzEAAAA2wAAAA8AAAAAAAAAAAAAAAAA&#10;nwIAAGRycy9kb3ducmV2LnhtbFBLBQYAAAAABAAEAPcAAACQAwAAAAA=&#10;">
                        <v:imagedata r:id="rId28" o:title=""/>
                      </v:shape>
                      <v:shape id="Picture 6" o:spid="_x0000_s1028" type="#_x0000_t75" style="position:absolute;left:2941;top:25;width:2763;height:2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zhpfCAAAA2wAAAA8AAABkcnMvZG93bnJldi54bWxET01rAjEQvQv9D2EK3jTbFotujSJCQWgP&#10;rVppb8Nmulm6mSzJqOu/bwoFb/N4nzNf9r5VJ4qpCWzgblyAIq6Cbbg2sN89j6agkiBbbAOTgQsl&#10;WC5uBnMsbTjzO522UqscwqlEA06kK7VOlSOPaRw64sx9h+hRMoy1thHPOdy3+r4oHrXHhnODw47W&#10;jqqf7dEb2K2/Ph4Ob/IisVsdJuw2s9fPYMzwtl89gRLq5Sr+d29snj+Dv1/yAXrx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c4aXwgAAANsAAAAPAAAAAAAAAAAAAAAAAJ8C&#10;AABkcnMvZG93bnJldi54bWxQSwUGAAAAAAQABAD3AAAAjgMAAAAA&#10;">
                        <v:imagedata r:id="rId29" o:title=""/>
                      </v:shape>
                      <v:roundrect id="AutoShape 7" o:spid="_x0000_s1029" style="position:absolute;left:4327;top:2381;width:480;height:4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y818AA&#10;AADbAAAADwAAAGRycy9kb3ducmV2LnhtbERPz2vCMBS+C/4P4Qm7aaKwMTvTIoJjt7HOg8e35q0t&#10;a15qktbOv94cBjt+fL93xWQ7MZIPrWMN65UCQVw503Kt4fR5XD6DCBHZYOeYNPxSgCKfz3aYGXfl&#10;DxrLWIsUwiFDDU2MfSZlqBqyGFauJ07ct/MWY4K+lsbjNYXbTm6UepIWW04NDfZ0aKj6KQeroTJq&#10;UP48vm+/HmN5G4cLy9eL1g+Laf8CItIU/8V/7jejYZPWpy/pB8j8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jy818AAAADbAAAADwAAAAAAAAAAAAAAAACYAgAAZHJzL2Rvd25y&#10;ZXYueG1sUEsFBgAAAAAEAAQA9QAAAIUDAAAAAA==&#10;"/>
                      <v:roundrect id="AutoShape 8" o:spid="_x0000_s1030" style="position:absolute;left:6940;top:2381;width:480;height:4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AZTMMA&#10;AADbAAAADwAAAGRycy9kb3ducmV2LnhtbESPQWvCQBSE74L/YXmF3syuQoumrlKElt6K0YPH1+wz&#10;CWbfxt1NTPvr3UKhx2FmvmHW29G2YiAfGsca5pkCQVw603Cl4Xh4my1BhIhssHVMGr4pwHYznawx&#10;N+7GexqKWIkE4ZCjhjrGLpcylDVZDJnriJN3dt5iTNJX0ni8Jbht5UKpZ2mx4bRQY0e7mspL0VsN&#10;pVG98qfhc/X1FIufob+yfL9q/fgwvr6AiDTG//Bf+8NoWMzh90v6AX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AZTMMAAADbAAAADwAAAAAAAAAAAAAAAACYAgAAZHJzL2Rv&#10;d25yZXYueG1sUEsFBgAAAAAEAAQA9QAAAIgDAAAAAA==&#10;"/>
                      <v:shape id="Picture 9" o:spid="_x0000_s1031" type="#_x0000_t75" style="position:absolute;left:8680;width:2670;height:2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FG0vCAAAA2wAAAA8AAABkcnMvZG93bnJldi54bWxEj1uLwjAUhN8F/0M4gm+aWmSRrlFU8AK+&#10;rBdkHw/N2aZsc1KaaOu/NwsLPg4z8w0zX3a2Eg9qfOlYwWScgCDOnS65UHC9bEczED4ga6wck4In&#10;eVgu+r05Ztq1fKLHORQiQthnqMCEUGdS+tyQRT92NXH0flxjMUTZFFI32Ea4rWSaJB/SYslxwWBN&#10;G0P57/luI+W4/vqe2ene4+1SyNVmZ9pglRoOutUniEBdeIf/2wetIE3h70v8AXLx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RRtLwgAAANsAAAAPAAAAAAAAAAAAAAAAAJ8C&#10;AABkcnMvZG93bnJldi54bWxQSwUGAAAAAAQABAD3AAAAjgMAAAAA&#10;">
                        <v:imagedata r:id="rId30" o:title=""/>
                      </v:shape>
                      <v:shape id="Picture 10" o:spid="_x0000_s1032" type="#_x0000_t75" style="position:absolute;top:3200;width:2758;height:2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sIt3DAAAA2wAAAA8AAABkcnMvZG93bnJldi54bWxEj0FrwkAUhO+F/oflCV5ENyq0Gl2ltAie&#10;CrWFXp/ZZxLMvl2yTxP/vSsUehxm5htmve1do67UxtqzgekkA0VceFtzaeDnezdegIqCbLHxTAZu&#10;FGG7eX5aY259x190PUipEoRjjgYqkZBrHYuKHMaJD8TJO/nWoSTZltq22CW4a/Qsy160w5rTQoWB&#10;3isqzoeLMzD/6JajxfH104dRuByzqcRfK8YMB/3bCpRQL//hv/beGpjN4fEl/QC9u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Wwi3cMAAADbAAAADwAAAAAAAAAAAAAAAACf&#10;AgAAZHJzL2Rvd25yZXYueG1sUEsFBgAAAAAEAAQA9wAAAI8DAAAAAA==&#10;">
                        <v:imagedata r:id="rId31" o:title=""/>
                      </v:shape>
                      <v:shape id="Picture 11" o:spid="_x0000_s1033" type="#_x0000_t75" style="position:absolute;left:8497;top:3200;width:2853;height:2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zOnnDAAAA2wAAAA8AAABkcnMvZG93bnJldi54bWxEj0+LwjAUxO/CfofwFrxpatFlrUZZVsRe&#10;1cU/t0fzbIvNS22i1m9vFgSPw8z8hpnOW1OJGzWutKxg0I9AEGdWl5wr+Nsue98gnEfWWFkmBQ9y&#10;MJ99dKaYaHvnNd02PhcBwi5BBYX3dSKlywoy6Pq2Jg7eyTYGfZBNLnWD9wA3lYyj6EsaLDksFFjT&#10;b0HZeXM1Csa7kTvsD5fxfrRI3TFeptnqYZXqfrY/ExCeWv8Ov9qpVhAP4f9L+AFy9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bM6ecMAAADbAAAADwAAAAAAAAAAAAAAAACf&#10;AgAAZHJzL2Rvd25yZXYueG1sUEsFBgAAAAAEAAQA9wAAAI8DAAAAAA==&#10;">
                        <v:imagedata r:id="rId32" o:title=""/>
                      </v:shape>
                      <v:shape id="Picture 12" o:spid="_x0000_s1034" type="#_x0000_t75" style="position:absolute;left:2841;top:3200;width:2790;height:2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6pQTGAAAA2wAAAA8AAABkcnMvZG93bnJldi54bWxEj0FrAjEUhO8F/0N4Qi9Fs92i6NYobaFF&#10;KAiueujtsXndbLt5WTeppv++KQgeh5n5hlmsom3FiXrfOFZwP85AEFdON1wr2O9eRzMQPiBrbB2T&#10;gl/ysFoObhZYaHfmLZ3KUIsEYV+gAhNCV0jpK0MW/dh1xMn7dL3FkGRfS93jOcFtK/Msm0qLDacF&#10;gx29GKq+yx+r4Pm93Hx9zN8OOR8forF307ieHZW6HcanRxCBYriGL+21VpBP4P9L+gF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lBMYAAADbAAAADwAAAAAAAAAAAAAA&#10;AACfAgAAZHJzL2Rvd25yZXYueG1sUEsFBgAAAAAEAAQA9wAAAJIDAAAAAA==&#10;">
                        <v:imagedata r:id="rId33" o:title=""/>
                      </v:shape>
                      <v:shape id="Picture 13" o:spid="_x0000_s1035" type="#_x0000_t75" style="position:absolute;left:5727;top:3200;width:2650;height:2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3hZ/BAAAA2wAAAA8AAABkcnMvZG93bnJldi54bWxEj8HKwjAQhO+C7xBW8CK/qR5UqlHEouhF&#10;UP8HWJq1rTab0kStPr0RBI/DzHzDzBaNKcWdaldYVjDoRyCIU6sLzhT8n9Z/ExDOI2ssLZOCJzlY&#10;zNutGcbaPvhA96PPRICwi1FB7n0VS+nSnAy6vq2Ig3e2tUEfZJ1JXeMjwE0ph1E0kgYLDgs5VrTK&#10;Kb0eb0YBXqLlef9KTpvxHnuJTyY7vjqlup1mOQXhqfG/8Le91QqGI/h8CT9Az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V3hZ/BAAAA2wAAAA8AAAAAAAAAAAAAAAAAnwIA&#10;AGRycy9kb3ducmV2LnhtbFBLBQYAAAAABAAEAPcAAACNAwAAAAA=&#10;">
                        <v:imagedata r:id="rId34" o:title=""/>
                      </v:shape>
                      <v:roundrect id="AutoShape 14" o:spid="_x0000_s1036" style="position:absolute;left:853;top:5584;width:480;height:4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Uko8MA&#10;AADbAAAADwAAAGRycy9kb3ducmV2LnhtbESPQWsCMRSE74L/ITyhN00UWtvVKCJYeitde+jxuXnd&#10;Xbp5WZPsuu2vbwTB4zAz3zDr7WAb0ZMPtWMN85kCQVw4U3Op4fN4mD6DCBHZYOOYNPxSgO1mPFpj&#10;ZtyFP6jPYykShEOGGqoY20zKUFRkMcxcS5y8b+ctxiR9KY3HS4LbRi6UepIWa04LFba0r6j4yTur&#10;oTCqU/6rf385Pcb8r+/OLF/PWj9Mht0KRKQh3sO39pvRsFjC9Uv6A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Uko8MAAADbAAAADwAAAAAAAAAAAAAAAACYAgAAZHJzL2Rv&#10;d25yZXYueG1sUEsFBgAAAAAEAAQA9QAAAIgDAAAAAA==&#10;"/>
                      <v:roundrect id="AutoShape 15" o:spid="_x0000_s1037" style="position:absolute;left:9599;top:5584;width:480;height:4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qw0cAA&#10;AADbAAAADwAAAGRycy9kb3ducmV2LnhtbERPz2vCMBS+C/4P4Qm7aaKwMTvTIoJjt7HOg8e35q0t&#10;a15qktbOv94cBjt+fL93xWQ7MZIPrWMN65UCQVw503Kt4fR5XD6DCBHZYOeYNPxSgCKfz3aYGXfl&#10;DxrLWIsUwiFDDU2MfSZlqBqyGFauJ07ct/MWY4K+lsbjNYXbTm6UepIWW04NDfZ0aKj6KQeroTJq&#10;UP48vm+/HmN5G4cLy9eL1g+Laf8CItIU/8V/7jejYZPGpi/pB8j8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Eqw0cAAAADbAAAADwAAAAAAAAAAAAAAAACYAgAAZHJzL2Rvd25y&#10;ZXYueG1sUEsFBgAAAAAEAAQA9QAAAIUDAAAAAA==&#10;"/>
                      <v:roundrect id="AutoShape 16" o:spid="_x0000_s1038" style="position:absolute;left:4107;top:5584;width:480;height:4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YVSsMA&#10;AADbAAAADwAAAGRycy9kb3ducmV2LnhtbESPQWsCMRSE7wX/Q3hCbzVRsNTVKCIo3kq3Hjw+N8/d&#10;xc3LmmTXbX99Uyj0OMzMN8xqM9hG9ORD7VjDdKJAEBfO1FxqOH3uX95AhIhssHFMGr4owGY9elph&#10;ZtyDP6jPYykShEOGGqoY20zKUFRkMUxcS5y8q/MWY5K+lMbjI8FtI2dKvUqLNaeFClvaVVTc8s5q&#10;KIzqlD/374vLPObffXdnebhr/TwetksQkYb4H/5rH42G2QJ+v6Qf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YVSsMAAADbAAAADwAAAAAAAAAAAAAAAACYAgAAZHJzL2Rv&#10;d25yZXYueG1sUEsFBgAAAAAEAAQA9QAAAIgDAAAAAA==&#10;"/>
                      <v:roundrect id="AutoShape 17" o:spid="_x0000_s1039" style="position:absolute;left:6720;top:5584;width:480;height:4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qCsAA&#10;AADbAAAADwAAAGRycy9kb3ducmV2LnhtbERPz2vCMBS+D/Y/hDfwNpNNHFs1yhgo3sS6w47P5tkW&#10;m5eapLX615uDsOPH93u+HGwjevKhdqzhbaxAEBfO1Fxq+N2vXj9BhIhssHFMGq4UYLl4fppjZtyF&#10;d9TnsRQphEOGGqoY20zKUFRkMYxdS5y4o/MWY4K+lMbjJYXbRr4r9SEt1pwaKmzpp6LilHdWQ2FU&#10;p/xfv/06TGN+67szy/VZ69HL8D0DEWmI/+KHe2M0TNL69CX9ALm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UqCsAAAADbAAAADwAAAAAAAAAAAAAAAACYAgAAZHJzL2Rvd25y&#10;ZXYueG1sUEsFBgAAAAAEAAQA9QAAAIUDAAAAAA==&#10;"/>
                      <v:shape id="Picture 18" o:spid="_x0000_s1040" type="#_x0000_t75" style="position:absolute;left:7;width:2758;height:2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FQ0nGAAAA2wAAAA8AAABkcnMvZG93bnJldi54bWxEj91qwkAUhO+FvsNyCr3TTSqIpNmICKVK&#10;ofhTaC+P2WMSzJ4N2TWJffquIHg5zMw3TLoYTC06al1lWUE8iUAQ51ZXXCj4PryP5yCcR9ZYWyYF&#10;V3KwyJ5GKSba9ryjbu8LESDsElRQet8kUrq8JINuYhvi4J1sa9AH2RZSt9gHuKnlaxTNpMGKw0KJ&#10;Da1Kys/7i1GwnV8/p53vf2exXX6tjz+bv4/LRqmX52H5BsLT4B/he3utFUxjuH0JP0Bm/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MVDScYAAADbAAAADwAAAAAAAAAAAAAA&#10;AACfAgAAZHJzL2Rvd25yZXYueG1sUEsFBgAAAAAEAAQA9wAAAJIDAAAAAA==&#10;">
                        <v:imagedata r:id="rId35" o:title=""/>
                      </v:shape>
                      <v:roundrect id="AutoShape 19" o:spid="_x0000_s1041" style="position:absolute;left:9789;top:2381;width:480;height:4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sR5sMA&#10;AADbAAAADwAAAGRycy9kb3ducmV2LnhtbESPQWsCMRSE74L/ITyhN020VNrVKCJYeitde+jxuXnd&#10;Xbp5WZPsuu2vbwTB4zAz3zDr7WAb0ZMPtWMN85kCQVw4U3Op4fN4mD6DCBHZYOOYNPxSgO1mPFpj&#10;ZtyFP6jPYykShEOGGqoY20zKUFRkMcxcS5y8b+ctxiR9KY3HS4LbRi6UWkqLNaeFClvaV1T85J3V&#10;UBjVKf/Vv7+cnmL+13dnlq9nrR8mw24FItIQ7+Fb+81oeFzA9Uv6A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sR5sMAAADbAAAADwAAAAAAAAAAAAAAAACYAgAAZHJzL2Rv&#10;d25yZXYueG1sUEsFBgAAAAAEAAQA9QAAAIgDAAAAAA==&#10;"/>
                      <v:roundrect id="AutoShape 20" o:spid="_x0000_s1042" style="position:absolute;left:1333;top:2381;width:480;height:4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e0fcMA&#10;AADbAAAADwAAAGRycy9kb3ducmV2LnhtbESPQWsCMRSE7wX/Q3iCN02sVOxqFCm0eCtdPfT43Lzu&#10;Lt28rEl23fbXN4LQ4zAz3zCb3WAb0ZMPtWMN85kCQVw4U3Op4XR8na5AhIhssHFMGn4owG47ethg&#10;ZtyVP6jPYykShEOGGqoY20zKUFRkMcxcS5y8L+ctxiR9KY3Ha4LbRj4qtZQWa04LFbb0UlHxnXdW&#10;Q2FUp/xn//58for5b99dWL5dtJ6Mh/0aRKQh/ofv7YPRsFjA7Uv6A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e0fcMAAADbAAAADwAAAAAAAAAAAAAAAACYAgAAZHJzL2Rv&#10;d25yZXYueG1sUEsFBgAAAAAEAAQA9QAAAIgDAAAAAA==&#10;"/>
                    </v:group>
                  </w:pict>
                </mc:Fallback>
              </mc:AlternateContent>
            </w:r>
          </w:p>
        </w:tc>
      </w:tr>
    </w:tbl>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val="en-US" w:eastAsia="en-US"/>
        </w:rPr>
      </w:pPr>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val="en-US" w:eastAsia="en-US"/>
        </w:rPr>
      </w:pPr>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val="en-US" w:eastAsia="en-US"/>
        </w:rPr>
      </w:pPr>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eastAsia="zh-CN"/>
        </w:rPr>
      </w:pPr>
      <w:r w:rsidRPr="00D1364E">
        <w:rPr>
          <w:rFonts w:ascii="Times New Roman" w:eastAsia="SimSun" w:hAnsi="Times New Roman" w:cs="Times New Roman"/>
          <w:b/>
          <w:kern w:val="2"/>
          <w:sz w:val="28"/>
          <w:szCs w:val="28"/>
          <w:lang w:eastAsia="zh-CN"/>
        </w:rPr>
        <w:t>DỰ KIẾN SẢN PHẨM</w:t>
      </w:r>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val="en-US" w:eastAsia="en-US"/>
        </w:rPr>
      </w:pPr>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val="en-US" w:eastAsia="en-US"/>
        </w:rPr>
      </w:pPr>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val="en-US" w:eastAsia="en-US"/>
        </w:rPr>
      </w:pPr>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val="en-US" w:eastAsia="en-US"/>
        </w:rPr>
      </w:pPr>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val="en-US" w:eastAsia="en-US"/>
        </w:rPr>
      </w:pPr>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val="en-US" w:eastAsia="en-US"/>
        </w:rPr>
      </w:pPr>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val="en-US" w:eastAsia="en-US"/>
        </w:rPr>
      </w:pPr>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val="en-US" w:eastAsia="en-US"/>
        </w:rPr>
      </w:pPr>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b/>
          <w:color w:val="0070C0"/>
          <w:kern w:val="2"/>
          <w:sz w:val="28"/>
          <w:szCs w:val="28"/>
          <w:lang w:val="en-US" w:eastAsia="en-US"/>
        </w:rPr>
      </w:pPr>
      <w:r w:rsidRPr="00D1364E">
        <w:rPr>
          <w:rFonts w:ascii="Times New Roman" w:eastAsia="SimSun" w:hAnsi="Times New Roman" w:cs="Times New Roman"/>
          <w:b/>
          <w:color w:val="0070C0"/>
          <w:kern w:val="2"/>
          <w:sz w:val="28"/>
          <w:szCs w:val="28"/>
          <w:lang w:val="en-US" w:eastAsia="en-US"/>
        </w:rPr>
        <w:t>Tiết chủ đề: 4-5</w:t>
      </w:r>
    </w:p>
    <w:p w:rsidR="00D1364E" w:rsidRPr="00D1364E" w:rsidRDefault="00D1364E" w:rsidP="00D1364E">
      <w:pPr>
        <w:widowControl w:val="0"/>
        <w:spacing w:after="0" w:line="360" w:lineRule="auto"/>
        <w:jc w:val="both"/>
        <w:rPr>
          <w:rFonts w:ascii="Times New Roman" w:eastAsia="SimSun" w:hAnsi="Times New Roman" w:cs="Times New Roman"/>
          <w:b/>
          <w:color w:val="0070C0"/>
          <w:kern w:val="2"/>
          <w:sz w:val="28"/>
          <w:szCs w:val="28"/>
          <w:lang w:val="en-US" w:eastAsia="en-US"/>
        </w:rPr>
      </w:pPr>
      <w:r w:rsidRPr="00D1364E">
        <w:rPr>
          <w:rFonts w:ascii="Times New Roman" w:eastAsia="SimSun" w:hAnsi="Times New Roman" w:cs="Times New Roman"/>
          <w:b/>
          <w:color w:val="0070C0"/>
          <w:kern w:val="2"/>
          <w:sz w:val="28"/>
          <w:szCs w:val="28"/>
          <w:lang w:val="en-US" w:eastAsia="en-US"/>
        </w:rPr>
        <w:t>Tiết PPCT: 6-7</w:t>
      </w:r>
    </w:p>
    <w:p w:rsidR="00D1364E" w:rsidRPr="00D1364E" w:rsidRDefault="00D1364E" w:rsidP="00D1364E">
      <w:pPr>
        <w:widowControl w:val="0"/>
        <w:spacing w:after="0" w:line="360" w:lineRule="auto"/>
        <w:jc w:val="both"/>
        <w:rPr>
          <w:rFonts w:ascii="Times New Roman" w:eastAsia="SimSun" w:hAnsi="Times New Roman" w:cs="Times New Roman"/>
          <w:b/>
          <w:kern w:val="2"/>
          <w:sz w:val="28"/>
          <w:szCs w:val="28"/>
          <w:lang w:val="en-US" w:eastAsia="en-US"/>
        </w:rPr>
      </w:pPr>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eastAsia="zh-CN"/>
        </w:rPr>
      </w:pPr>
      <w:r w:rsidRPr="00D1364E">
        <w:rPr>
          <w:rFonts w:ascii="Times New Roman" w:eastAsia="SimSun" w:hAnsi="Times New Roman" w:cs="Times New Roman"/>
          <w:b/>
          <w:kern w:val="2"/>
          <w:sz w:val="28"/>
          <w:szCs w:val="28"/>
          <w:lang w:eastAsia="zh-CN"/>
        </w:rPr>
        <w:t>ĐỌC VĂN BẢN VÀ THỰC HÀNH TIẾNG VIỆT</w:t>
      </w:r>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eastAsia="zh-CN"/>
        </w:rPr>
      </w:pPr>
      <w:r w:rsidRPr="00D1364E">
        <w:rPr>
          <w:rFonts w:ascii="Times New Roman" w:eastAsia="SimSun" w:hAnsi="Times New Roman" w:cs="Times New Roman"/>
          <w:b/>
          <w:kern w:val="2"/>
          <w:sz w:val="28"/>
          <w:szCs w:val="28"/>
          <w:lang w:eastAsia="zh-CN"/>
        </w:rPr>
        <w:t>Văn bản 2: SỰ TÍCH HỒ GƯƠM</w:t>
      </w:r>
    </w:p>
    <w:p w:rsidR="00D1364E" w:rsidRPr="00D1364E" w:rsidRDefault="00D1364E" w:rsidP="00D1364E">
      <w:pPr>
        <w:widowControl w:val="0"/>
        <w:spacing w:after="0" w:line="360" w:lineRule="auto"/>
        <w:jc w:val="center"/>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rPr>
          <w:rFonts w:ascii="Times New Roman" w:eastAsia="SimSun" w:hAnsi="Times New Roman" w:cs="Times New Roman"/>
          <w:b/>
          <w:bCs/>
          <w:kern w:val="2"/>
          <w:sz w:val="28"/>
          <w:szCs w:val="28"/>
          <w:lang w:val="en-US" w:eastAsia="en-US"/>
        </w:rPr>
      </w:pPr>
      <w:r w:rsidRPr="00D1364E">
        <w:rPr>
          <w:rFonts w:ascii="Times New Roman" w:eastAsia="SimSun" w:hAnsi="Times New Roman" w:cs="Times New Roman"/>
          <w:b/>
          <w:bCs/>
          <w:iCs/>
          <w:kern w:val="2"/>
          <w:sz w:val="28"/>
          <w:szCs w:val="28"/>
          <w:lang w:val="en-US" w:eastAsia="en-US"/>
        </w:rPr>
        <w:t>I. MỤC TIÊU</w:t>
      </w:r>
    </w:p>
    <w:p w:rsidR="00D1364E" w:rsidRPr="00D1364E" w:rsidRDefault="00D1364E" w:rsidP="00D1364E">
      <w:pPr>
        <w:widowControl w:val="0"/>
        <w:spacing w:after="0" w:line="360" w:lineRule="auto"/>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b/>
          <w:bCs/>
          <w:iCs/>
          <w:kern w:val="2"/>
          <w:sz w:val="28"/>
          <w:szCs w:val="28"/>
          <w:lang w:eastAsia="zh-CN"/>
        </w:rPr>
        <w:t>1. Kiến thức</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0"/>
          <w:lang w:eastAsia="zh-CN"/>
        </w:rPr>
      </w:pPr>
      <w:r w:rsidRPr="00D1364E">
        <w:rPr>
          <w:rFonts w:ascii="Times New Roman" w:eastAsia="SimSun" w:hAnsi="Times New Roman" w:cs="Times New Roman"/>
          <w:color w:val="000000"/>
          <w:kern w:val="2"/>
          <w:sz w:val="28"/>
          <w:szCs w:val="20"/>
          <w:lang w:eastAsia="zh-CN"/>
        </w:rPr>
        <w:t>- Chiến thắng vẻ vang và tính chất chính nghĩa của cuộc khởi nghĩa chống giặc Minh do Lê Lợi lãnh đạo.</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0"/>
          <w:lang w:eastAsia="zh-CN"/>
        </w:rPr>
      </w:pPr>
      <w:r w:rsidRPr="00D1364E">
        <w:rPr>
          <w:rFonts w:ascii="Times New Roman" w:eastAsia="SimSun" w:hAnsi="Times New Roman" w:cs="Times New Roman"/>
          <w:color w:val="000000"/>
          <w:kern w:val="2"/>
          <w:sz w:val="28"/>
          <w:szCs w:val="20"/>
          <w:lang w:eastAsia="zh-CN"/>
        </w:rPr>
        <w:t>- Ý nguyện đoàn kết, khát vọng hòa bình của dân tộc ta.</w:t>
      </w:r>
    </w:p>
    <w:p w:rsidR="00D1364E" w:rsidRPr="00D1364E" w:rsidRDefault="00D1364E" w:rsidP="00D1364E">
      <w:pPr>
        <w:widowControl w:val="0"/>
        <w:spacing w:after="0" w:line="360" w:lineRule="auto"/>
        <w:rPr>
          <w:rFonts w:ascii="Times New Roman" w:eastAsia="SimSun" w:hAnsi="Times New Roman" w:cs="Times New Roman"/>
          <w:color w:val="000000"/>
          <w:kern w:val="2"/>
          <w:sz w:val="28"/>
          <w:szCs w:val="20"/>
          <w:lang w:eastAsia="zh-CN"/>
        </w:rPr>
      </w:pPr>
      <w:r w:rsidRPr="00D1364E">
        <w:rPr>
          <w:rFonts w:ascii="Times New Roman" w:eastAsia="SimSun" w:hAnsi="Times New Roman" w:cs="Times New Roman"/>
          <w:color w:val="000000"/>
          <w:kern w:val="2"/>
          <w:sz w:val="28"/>
          <w:szCs w:val="20"/>
          <w:lang w:eastAsia="zh-CN"/>
        </w:rPr>
        <w:t>- Nguồn gốc tên gọi Hồ Hoàn Kiếm</w:t>
      </w:r>
    </w:p>
    <w:p w:rsidR="00D1364E" w:rsidRPr="00D1364E" w:rsidRDefault="00D1364E" w:rsidP="00D1364E">
      <w:pPr>
        <w:widowControl w:val="0"/>
        <w:spacing w:after="0" w:line="360" w:lineRule="auto"/>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b/>
          <w:bCs/>
          <w:iCs/>
          <w:kern w:val="2"/>
          <w:sz w:val="28"/>
          <w:szCs w:val="28"/>
          <w:lang w:eastAsia="zh-CN"/>
        </w:rPr>
        <w:t>2. Năng lực</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8"/>
          <w:lang w:eastAsia="zh-CN"/>
        </w:rPr>
      </w:pPr>
      <w:r w:rsidRPr="00D1364E">
        <w:rPr>
          <w:rFonts w:ascii="Times New Roman" w:eastAsia="SimSun" w:hAnsi="Times New Roman" w:cs="Times New Roman"/>
          <w:kern w:val="2"/>
          <w:sz w:val="28"/>
          <w:szCs w:val="20"/>
          <w:lang w:eastAsia="zh-CN"/>
        </w:rPr>
        <w:t>- Nhận biết được câu chuyện và tóm tắt một cách ngắn gọn.</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Nhận biết được các nhân vật, các chi tiết tiêu biểu trong tính chỉnh thể của tác phẩm.</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8"/>
          <w:lang w:eastAsia="zh-CN"/>
        </w:rPr>
      </w:pPr>
      <w:r w:rsidRPr="00D1364E">
        <w:rPr>
          <w:rFonts w:ascii="Times New Roman" w:eastAsia="SimSun" w:hAnsi="Times New Roman" w:cs="Times New Roman"/>
          <w:kern w:val="2"/>
          <w:sz w:val="28"/>
          <w:szCs w:val="28"/>
          <w:lang w:val="nl-NL" w:eastAsia="zh-CN"/>
        </w:rPr>
        <w:t xml:space="preserve">- </w:t>
      </w:r>
      <w:r w:rsidRPr="00D1364E">
        <w:rPr>
          <w:rFonts w:ascii="Times New Roman" w:eastAsia="SimSun" w:hAnsi="Times New Roman" w:cs="Times New Roman"/>
          <w:kern w:val="2"/>
          <w:sz w:val="28"/>
          <w:szCs w:val="28"/>
          <w:lang w:eastAsia="zh-CN"/>
        </w:rPr>
        <w:t>Nhận biết</w:t>
      </w:r>
      <w:r w:rsidRPr="00D1364E">
        <w:rPr>
          <w:rFonts w:ascii="Times New Roman" w:eastAsia="SimSun" w:hAnsi="Times New Roman" w:cs="Times New Roman"/>
          <w:kern w:val="2"/>
          <w:sz w:val="28"/>
          <w:szCs w:val="28"/>
          <w:lang w:val="nl-NL" w:eastAsia="zh-CN"/>
        </w:rPr>
        <w:t xml:space="preserve"> được nhân vật sự kiện, cốt truyện</w:t>
      </w:r>
      <w:r w:rsidRPr="00D1364E">
        <w:rPr>
          <w:rFonts w:ascii="Times New Roman" w:eastAsia="SimSun" w:hAnsi="Times New Roman" w:cs="Times New Roman"/>
          <w:kern w:val="2"/>
          <w:sz w:val="28"/>
          <w:szCs w:val="28"/>
          <w:lang w:eastAsia="zh-CN"/>
        </w:rPr>
        <w:t>, lời người kể chuyện, lời nhân vật.</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Nhận biết được tình cảm, cảm xúc của người viết thể hiện qua ngôn ngữ của văn bản.</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Liên hệ, so sánh, kết nối.</w:t>
      </w:r>
    </w:p>
    <w:p w:rsidR="00D1364E" w:rsidRPr="00D1364E" w:rsidRDefault="00D1364E" w:rsidP="00D1364E">
      <w:pPr>
        <w:widowControl w:val="0"/>
        <w:spacing w:after="0" w:line="360" w:lineRule="auto"/>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b/>
          <w:bCs/>
          <w:iCs/>
          <w:kern w:val="2"/>
          <w:sz w:val="28"/>
          <w:szCs w:val="28"/>
          <w:lang w:eastAsia="zh-CN"/>
        </w:rPr>
        <w:t>3. Phẩm chất</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Yêu nước: Biết giữ gìn, phát huy truyền thống dựng nước, giữ nước và trân trọng các giá trị văn hóa của dân tộc.</w:t>
      </w: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val="en-US" w:eastAsia="en-US"/>
        </w:rPr>
      </w:pPr>
      <w:r w:rsidRPr="00D1364E">
        <w:rPr>
          <w:rFonts w:ascii="Times New Roman" w:eastAsia="SimSun" w:hAnsi="Times New Roman" w:cs="Times New Roman"/>
          <w:b/>
          <w:bCs/>
          <w:kern w:val="2"/>
          <w:sz w:val="28"/>
          <w:szCs w:val="28"/>
          <w:lang w:val="en-US" w:eastAsia="en-US"/>
        </w:rPr>
        <w:t>II. THIẾT BỊ DẠY HỌC VÀ HỌC LIỆU</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KHBD, SGK, SGV, SBT</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lastRenderedPageBreak/>
        <w:t xml:space="preserve">- PHT </w:t>
      </w:r>
      <w:proofErr w:type="gramStart"/>
      <w:r w:rsidRPr="00D1364E">
        <w:rPr>
          <w:rFonts w:ascii="Times New Roman" w:eastAsia="SimSun" w:hAnsi="Times New Roman" w:cs="Times New Roman"/>
          <w:kern w:val="2"/>
          <w:sz w:val="28"/>
          <w:szCs w:val="28"/>
          <w:lang w:eastAsia="zh-CN"/>
        </w:rPr>
        <w:t>số .</w:t>
      </w:r>
      <w:proofErr w:type="gramEnd"/>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Tranh ảnh.</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xml:space="preserve">- Máy tính, máy chiếu, bảng phụ, </w:t>
      </w:r>
      <w:proofErr w:type="gramStart"/>
      <w:r w:rsidRPr="00D1364E">
        <w:rPr>
          <w:rFonts w:ascii="Times New Roman" w:eastAsia="SimSun" w:hAnsi="Times New Roman" w:cs="Times New Roman"/>
          <w:kern w:val="2"/>
          <w:sz w:val="28"/>
          <w:szCs w:val="28"/>
          <w:lang w:eastAsia="zh-CN"/>
        </w:rPr>
        <w:t>Bút</w:t>
      </w:r>
      <w:proofErr w:type="gramEnd"/>
      <w:r w:rsidRPr="00D1364E">
        <w:rPr>
          <w:rFonts w:ascii="Times New Roman" w:eastAsia="SimSun" w:hAnsi="Times New Roman" w:cs="Times New Roman"/>
          <w:kern w:val="2"/>
          <w:sz w:val="28"/>
          <w:szCs w:val="28"/>
          <w:lang w:eastAsia="zh-CN"/>
        </w:rPr>
        <w:t xml:space="preserve"> dạ, Giấy A0.</w:t>
      </w:r>
    </w:p>
    <w:p w:rsidR="00D1364E" w:rsidRPr="00D1364E" w:rsidRDefault="00D1364E" w:rsidP="00D1364E">
      <w:pPr>
        <w:widowControl w:val="0"/>
        <w:spacing w:after="0" w:line="360" w:lineRule="auto"/>
        <w:jc w:val="both"/>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b/>
          <w:kern w:val="2"/>
          <w:sz w:val="28"/>
          <w:szCs w:val="28"/>
          <w:lang w:val="en-US" w:eastAsia="en-US"/>
        </w:rPr>
        <w:t>III. TIẾN TRÌNH DẠY HỌC</w:t>
      </w:r>
    </w:p>
    <w:p w:rsidR="00D1364E" w:rsidRPr="00D1364E" w:rsidRDefault="00D1364E" w:rsidP="00D1364E">
      <w:pPr>
        <w:widowControl w:val="0"/>
        <w:spacing w:after="0" w:line="360" w:lineRule="auto"/>
        <w:jc w:val="both"/>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b/>
          <w:kern w:val="2"/>
          <w:sz w:val="28"/>
          <w:szCs w:val="28"/>
          <w:lang w:val="en-US" w:eastAsia="en-US"/>
        </w:rPr>
        <w:t xml:space="preserve">A. HOẠT ĐỘNG </w:t>
      </w:r>
      <w:r w:rsidRPr="00D1364E">
        <w:rPr>
          <w:rFonts w:ascii="Times New Roman" w:eastAsia="SimSun" w:hAnsi="Times New Roman" w:cs="Times New Roman"/>
          <w:b/>
          <w:kern w:val="2"/>
          <w:sz w:val="28"/>
          <w:szCs w:val="28"/>
          <w:lang w:eastAsia="zh-CN"/>
        </w:rPr>
        <w:t>MỞ ĐẦU</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8"/>
          <w:lang w:eastAsia="en-US"/>
        </w:rPr>
      </w:pPr>
      <w:r w:rsidRPr="00D1364E">
        <w:rPr>
          <w:rFonts w:ascii="Times New Roman" w:eastAsia="SimSun" w:hAnsi="Times New Roman" w:cs="Times New Roman"/>
          <w:b/>
          <w:iCs/>
          <w:kern w:val="2"/>
          <w:sz w:val="28"/>
          <w:szCs w:val="28"/>
          <w:lang w:val="en-US" w:eastAsia="en-US"/>
        </w:rPr>
        <w:t>a) Mục tiêu:</w:t>
      </w:r>
      <w:r w:rsidRPr="00D1364E">
        <w:rPr>
          <w:rFonts w:ascii="Times New Roman" w:eastAsia="SimSun" w:hAnsi="Times New Roman" w:cs="Times New Roman"/>
          <w:iCs/>
          <w:kern w:val="2"/>
          <w:sz w:val="28"/>
          <w:szCs w:val="28"/>
          <w:lang w:val="en-US" w:eastAsia="en-US"/>
        </w:rPr>
        <w:t xml:space="preserve"> </w:t>
      </w:r>
      <w:r w:rsidRPr="00D1364E">
        <w:rPr>
          <w:rFonts w:ascii="Times New Roman" w:eastAsia="SimSun" w:hAnsi="Times New Roman" w:cs="Times New Roman"/>
          <w:kern w:val="2"/>
          <w:sz w:val="28"/>
          <w:szCs w:val="28"/>
          <w:lang w:val="en-US" w:eastAsia="en-US"/>
        </w:rPr>
        <w:t xml:space="preserve">Tạo hứng thú cho HS, thu hút HS sẵn sàng thực hiện nhiệm vụ học tập của mình. </w:t>
      </w:r>
      <w:proofErr w:type="gramStart"/>
      <w:r w:rsidRPr="00D1364E">
        <w:rPr>
          <w:rFonts w:ascii="Times New Roman" w:eastAsia="SimSun" w:hAnsi="Times New Roman" w:cs="Times New Roman"/>
          <w:kern w:val="2"/>
          <w:sz w:val="28"/>
          <w:szCs w:val="28"/>
          <w:lang w:eastAsia="zh-CN"/>
        </w:rPr>
        <w:t>Dẫn dắt vào bài.</w:t>
      </w:r>
      <w:proofErr w:type="gramEnd"/>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b/>
          <w:iCs/>
          <w:color w:val="000000"/>
          <w:kern w:val="2"/>
          <w:sz w:val="28"/>
          <w:szCs w:val="28"/>
          <w:lang w:val="en-US" w:eastAsia="en-US"/>
        </w:rPr>
        <w:t>b) Nội dung:</w:t>
      </w:r>
      <w:r w:rsidRPr="00D1364E">
        <w:rPr>
          <w:rFonts w:ascii="Times New Roman" w:eastAsia="SimSun" w:hAnsi="Times New Roman" w:cs="Times New Roman"/>
          <w:iCs/>
          <w:color w:val="000000"/>
          <w:kern w:val="2"/>
          <w:sz w:val="28"/>
          <w:szCs w:val="28"/>
          <w:lang w:val="en-US" w:eastAsia="en-US"/>
        </w:rPr>
        <w:t xml:space="preserve"> </w:t>
      </w:r>
      <w:r w:rsidRPr="00D1364E">
        <w:rPr>
          <w:rFonts w:ascii="Times New Roman" w:eastAsia="SimSun" w:hAnsi="Times New Roman" w:cs="Times New Roman"/>
          <w:iCs/>
          <w:color w:val="000000"/>
          <w:kern w:val="2"/>
          <w:sz w:val="28"/>
          <w:szCs w:val="28"/>
          <w:lang w:eastAsia="zh-CN"/>
        </w:rPr>
        <w:t xml:space="preserve">Gv tổ chức hoạt động mở đầu bằng phương pháp thảo luận </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proofErr w:type="gramStart"/>
      <w:r w:rsidRPr="00D1364E">
        <w:rPr>
          <w:rFonts w:ascii="Times New Roman" w:eastAsia="SimSun" w:hAnsi="Times New Roman" w:cs="Times New Roman"/>
          <w:iCs/>
          <w:color w:val="000000"/>
          <w:kern w:val="2"/>
          <w:sz w:val="28"/>
          <w:szCs w:val="28"/>
          <w:lang w:eastAsia="zh-CN"/>
        </w:rPr>
        <w:t>nhóm</w:t>
      </w:r>
      <w:proofErr w:type="gramEnd"/>
      <w:r w:rsidRPr="00D1364E">
        <w:rPr>
          <w:rFonts w:ascii="Times New Roman" w:eastAsia="SimSun" w:hAnsi="Times New Roman" w:cs="Times New Roman"/>
          <w:iCs/>
          <w:color w:val="000000"/>
          <w:kern w:val="2"/>
          <w:sz w:val="28"/>
          <w:szCs w:val="28"/>
          <w:lang w:eastAsia="zh-CN"/>
        </w:rPr>
        <w:t xml:space="preserve"> để học sinh chia sẻ với nha về địa danh Hồ Gươm/ bằng trò chơi ô chữ bí mật.</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en-US"/>
        </w:rPr>
      </w:pPr>
      <w:r w:rsidRPr="00D1364E">
        <w:rPr>
          <w:rFonts w:ascii="Times New Roman" w:eastAsia="SimSun" w:hAnsi="Times New Roman" w:cs="Times New Roman"/>
          <w:b/>
          <w:iCs/>
          <w:color w:val="000000"/>
          <w:kern w:val="2"/>
          <w:sz w:val="28"/>
          <w:szCs w:val="28"/>
          <w:lang w:val="en-US" w:eastAsia="en-US"/>
        </w:rPr>
        <w:t>c) Sản phẩm:</w:t>
      </w:r>
      <w:r w:rsidRPr="00D1364E">
        <w:rPr>
          <w:rFonts w:ascii="Times New Roman" w:eastAsia="SimSun" w:hAnsi="Times New Roman" w:cs="Times New Roman"/>
          <w:iCs/>
          <w:color w:val="000000"/>
          <w:kern w:val="2"/>
          <w:sz w:val="28"/>
          <w:szCs w:val="28"/>
          <w:lang w:val="en-US" w:eastAsia="en-US"/>
        </w:rPr>
        <w:t xml:space="preserve"> </w:t>
      </w:r>
      <w:r w:rsidRPr="00D1364E">
        <w:rPr>
          <w:rFonts w:ascii="Times New Roman" w:eastAsia="SimSun" w:hAnsi="Times New Roman" w:cs="Times New Roman"/>
          <w:iCs/>
          <w:color w:val="000000"/>
          <w:kern w:val="2"/>
          <w:sz w:val="28"/>
          <w:szCs w:val="28"/>
          <w:lang w:eastAsia="zh-CN"/>
        </w:rPr>
        <w:t>Câu trả lời bằng ngôn ngữ nói của học sinh/ PHT.</w:t>
      </w:r>
    </w:p>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val="en-US" w:eastAsia="en-US"/>
        </w:rPr>
      </w:pPr>
      <w:r w:rsidRPr="00D1364E">
        <w:rPr>
          <w:rFonts w:ascii="Times New Roman" w:eastAsia="SimSun" w:hAnsi="Times New Roman" w:cs="Times New Roman"/>
          <w:b/>
          <w:iCs/>
          <w:color w:val="000000"/>
          <w:kern w:val="2"/>
          <w:sz w:val="28"/>
          <w:szCs w:val="28"/>
          <w:lang w:val="en-US" w:eastAsia="en-US"/>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3"/>
        <w:gridCol w:w="633"/>
        <w:gridCol w:w="633"/>
        <w:gridCol w:w="633"/>
        <w:gridCol w:w="633"/>
        <w:gridCol w:w="633"/>
        <w:gridCol w:w="633"/>
        <w:gridCol w:w="633"/>
        <w:gridCol w:w="633"/>
        <w:gridCol w:w="633"/>
        <w:gridCol w:w="634"/>
        <w:gridCol w:w="634"/>
        <w:gridCol w:w="634"/>
        <w:gridCol w:w="632"/>
      </w:tblGrid>
      <w:tr w:rsidR="00D1364E" w:rsidRPr="00D1364E" w:rsidTr="00BC3462">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eastAsia="zh-CN"/>
              </w:rPr>
            </w:pPr>
            <w:r w:rsidRPr="00D1364E">
              <w:rPr>
                <w:rFonts w:ascii="Times New Roman" w:eastAsia="SimSun" w:hAnsi="Times New Roman" w:cs="Times New Roman"/>
                <w:b/>
                <w:iCs/>
                <w:color w:val="000000"/>
                <w:kern w:val="2"/>
                <w:sz w:val="28"/>
                <w:szCs w:val="28"/>
                <w:lang w:eastAsia="zh-CN"/>
              </w:rPr>
              <w:t>1</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eastAsia="zh-CN"/>
              </w:rPr>
            </w:pPr>
            <w:r w:rsidRPr="00D1364E">
              <w:rPr>
                <w:rFonts w:ascii="Times New Roman" w:eastAsia="SimSun" w:hAnsi="Times New Roman" w:cs="Times New Roman"/>
                <w:b/>
                <w:iCs/>
                <w:color w:val="000000"/>
                <w:kern w:val="2"/>
                <w:sz w:val="28"/>
                <w:szCs w:val="28"/>
                <w:lang w:eastAsia="zh-CN"/>
              </w:rPr>
              <w:t>H</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A</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N</w:t>
            </w:r>
          </w:p>
        </w:tc>
        <w:tc>
          <w:tcPr>
            <w:tcW w:w="634"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O</w:t>
            </w:r>
          </w:p>
        </w:tc>
        <w:tc>
          <w:tcPr>
            <w:tcW w:w="634"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I</w:t>
            </w:r>
          </w:p>
        </w:tc>
        <w:tc>
          <w:tcPr>
            <w:tcW w:w="634"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2"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r>
      <w:tr w:rsidR="00D1364E" w:rsidRPr="00D1364E" w:rsidTr="00BC3462">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eastAsia="zh-CN"/>
              </w:rPr>
            </w:pPr>
            <w:r w:rsidRPr="00D1364E">
              <w:rPr>
                <w:rFonts w:ascii="Times New Roman" w:eastAsia="SimSun" w:hAnsi="Times New Roman" w:cs="Times New Roman"/>
                <w:b/>
                <w:iCs/>
                <w:color w:val="000000"/>
                <w:kern w:val="2"/>
                <w:sz w:val="28"/>
                <w:szCs w:val="28"/>
                <w:lang w:eastAsia="zh-CN"/>
              </w:rPr>
              <w:t>2</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H</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eastAsia="zh-CN"/>
              </w:rPr>
            </w:pPr>
            <w:r w:rsidRPr="00D1364E">
              <w:rPr>
                <w:rFonts w:ascii="Times New Roman" w:eastAsia="SimSun" w:hAnsi="Times New Roman" w:cs="Times New Roman"/>
                <w:b/>
                <w:iCs/>
                <w:color w:val="000000"/>
                <w:kern w:val="2"/>
                <w:sz w:val="28"/>
                <w:szCs w:val="28"/>
                <w:lang w:eastAsia="zh-CN"/>
              </w:rPr>
              <w:t>O</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A</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N</w:t>
            </w:r>
          </w:p>
        </w:tc>
        <w:tc>
          <w:tcPr>
            <w:tcW w:w="634"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K</w:t>
            </w:r>
          </w:p>
        </w:tc>
        <w:tc>
          <w:tcPr>
            <w:tcW w:w="634"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I</w:t>
            </w:r>
          </w:p>
        </w:tc>
        <w:tc>
          <w:tcPr>
            <w:tcW w:w="634"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E</w:t>
            </w:r>
          </w:p>
        </w:tc>
        <w:tc>
          <w:tcPr>
            <w:tcW w:w="632"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M</w:t>
            </w:r>
          </w:p>
        </w:tc>
      </w:tr>
      <w:tr w:rsidR="00D1364E" w:rsidRPr="00D1364E" w:rsidTr="00BC3462">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eastAsia="zh-CN"/>
              </w:rPr>
            </w:pPr>
            <w:r w:rsidRPr="00D1364E">
              <w:rPr>
                <w:rFonts w:ascii="Times New Roman" w:eastAsia="SimSun" w:hAnsi="Times New Roman" w:cs="Times New Roman"/>
                <w:b/>
                <w:iCs/>
                <w:color w:val="000000"/>
                <w:kern w:val="2"/>
                <w:sz w:val="28"/>
                <w:szCs w:val="28"/>
                <w:lang w:eastAsia="zh-CN"/>
              </w:rPr>
              <w:t>3</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D</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U</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C</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L</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O</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N</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eastAsia="zh-CN"/>
              </w:rPr>
            </w:pPr>
            <w:r w:rsidRPr="00D1364E">
              <w:rPr>
                <w:rFonts w:ascii="Times New Roman" w:eastAsia="SimSun" w:hAnsi="Times New Roman" w:cs="Times New Roman"/>
                <w:b/>
                <w:iCs/>
                <w:color w:val="000000"/>
                <w:kern w:val="2"/>
                <w:sz w:val="28"/>
                <w:szCs w:val="28"/>
                <w:lang w:eastAsia="zh-CN"/>
              </w:rPr>
              <w:t>G</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Q</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U</w:t>
            </w:r>
          </w:p>
        </w:tc>
        <w:tc>
          <w:tcPr>
            <w:tcW w:w="634"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A</w:t>
            </w:r>
          </w:p>
        </w:tc>
        <w:tc>
          <w:tcPr>
            <w:tcW w:w="634"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N</w:t>
            </w:r>
          </w:p>
        </w:tc>
        <w:tc>
          <w:tcPr>
            <w:tcW w:w="634"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p>
        </w:tc>
        <w:tc>
          <w:tcPr>
            <w:tcW w:w="632"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p>
        </w:tc>
      </w:tr>
      <w:tr w:rsidR="00D1364E" w:rsidRPr="00D1364E" w:rsidTr="00BC3462">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eastAsia="zh-CN"/>
              </w:rPr>
            </w:pPr>
            <w:r w:rsidRPr="00D1364E">
              <w:rPr>
                <w:rFonts w:ascii="Times New Roman" w:eastAsia="SimSun" w:hAnsi="Times New Roman" w:cs="Times New Roman"/>
                <w:b/>
                <w:iCs/>
                <w:color w:val="000000"/>
                <w:kern w:val="2"/>
                <w:sz w:val="28"/>
                <w:szCs w:val="28"/>
                <w:lang w:eastAsia="zh-CN"/>
              </w:rPr>
              <w:t>4</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T</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H</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E</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H</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eastAsia="zh-CN"/>
              </w:rPr>
            </w:pPr>
            <w:r w:rsidRPr="00D1364E">
              <w:rPr>
                <w:rFonts w:ascii="Times New Roman" w:eastAsia="SimSun" w:hAnsi="Times New Roman" w:cs="Times New Roman"/>
                <w:b/>
                <w:iCs/>
                <w:color w:val="000000"/>
                <w:kern w:val="2"/>
                <w:sz w:val="28"/>
                <w:szCs w:val="28"/>
                <w:lang w:eastAsia="zh-CN"/>
              </w:rPr>
              <w:t>U</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C</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4"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4"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4"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2"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r>
      <w:tr w:rsidR="00D1364E" w:rsidRPr="00D1364E" w:rsidTr="00BC3462">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eastAsia="zh-CN"/>
              </w:rPr>
            </w:pPr>
            <w:r w:rsidRPr="00D1364E">
              <w:rPr>
                <w:rFonts w:ascii="Times New Roman" w:eastAsia="SimSun" w:hAnsi="Times New Roman" w:cs="Times New Roman"/>
                <w:b/>
                <w:iCs/>
                <w:color w:val="000000"/>
                <w:kern w:val="2"/>
                <w:sz w:val="28"/>
                <w:szCs w:val="28"/>
                <w:lang w:eastAsia="zh-CN"/>
              </w:rPr>
              <w:t>5</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L</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E</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L</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eastAsia="zh-CN"/>
              </w:rPr>
            </w:pPr>
            <w:r w:rsidRPr="00D1364E">
              <w:rPr>
                <w:rFonts w:ascii="Times New Roman" w:eastAsia="SimSun" w:hAnsi="Times New Roman" w:cs="Times New Roman"/>
                <w:b/>
                <w:iCs/>
                <w:color w:val="000000"/>
                <w:kern w:val="2"/>
                <w:sz w:val="28"/>
                <w:szCs w:val="28"/>
                <w:lang w:eastAsia="zh-CN"/>
              </w:rPr>
              <w:t>O</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I</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4"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4"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4"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2"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r>
      <w:tr w:rsidR="00D1364E" w:rsidRPr="00D1364E" w:rsidTr="00BC3462">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eastAsia="zh-CN"/>
              </w:rPr>
            </w:pPr>
            <w:r w:rsidRPr="00D1364E">
              <w:rPr>
                <w:rFonts w:ascii="Times New Roman" w:eastAsia="SimSun" w:hAnsi="Times New Roman" w:cs="Times New Roman"/>
                <w:b/>
                <w:iCs/>
                <w:color w:val="000000"/>
                <w:kern w:val="2"/>
                <w:sz w:val="28"/>
                <w:szCs w:val="28"/>
                <w:lang w:eastAsia="zh-CN"/>
              </w:rPr>
              <w:t>6</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L</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A</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eastAsia="zh-CN"/>
              </w:rPr>
            </w:pPr>
            <w:r w:rsidRPr="00D1364E">
              <w:rPr>
                <w:rFonts w:ascii="Times New Roman" w:eastAsia="SimSun" w:hAnsi="Times New Roman" w:cs="Times New Roman"/>
                <w:b/>
                <w:iCs/>
                <w:color w:val="000000"/>
                <w:kern w:val="2"/>
                <w:sz w:val="28"/>
                <w:szCs w:val="28"/>
                <w:lang w:eastAsia="zh-CN"/>
              </w:rPr>
              <w:t>M</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S</w:t>
            </w:r>
          </w:p>
        </w:tc>
        <w:tc>
          <w:tcPr>
            <w:tcW w:w="633"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O</w:t>
            </w:r>
          </w:p>
        </w:tc>
        <w:tc>
          <w:tcPr>
            <w:tcW w:w="634"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eastAsia="zh-CN"/>
              </w:rPr>
            </w:pPr>
            <w:r w:rsidRPr="00D1364E">
              <w:rPr>
                <w:rFonts w:ascii="Times New Roman" w:eastAsia="SimSun" w:hAnsi="Times New Roman" w:cs="Times New Roman"/>
                <w:bCs/>
                <w:iCs/>
                <w:color w:val="000000"/>
                <w:kern w:val="2"/>
                <w:sz w:val="28"/>
                <w:szCs w:val="28"/>
                <w:lang w:eastAsia="zh-CN"/>
              </w:rPr>
              <w:t>N</w:t>
            </w:r>
          </w:p>
        </w:tc>
        <w:tc>
          <w:tcPr>
            <w:tcW w:w="634"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4"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c>
          <w:tcPr>
            <w:tcW w:w="632" w:type="dxa"/>
          </w:tcPr>
          <w:p w:rsidR="00D1364E" w:rsidRPr="00D1364E" w:rsidRDefault="00D1364E" w:rsidP="00D1364E">
            <w:pPr>
              <w:widowControl w:val="0"/>
              <w:spacing w:after="0" w:line="360" w:lineRule="auto"/>
              <w:jc w:val="both"/>
              <w:rPr>
                <w:rFonts w:ascii="Times New Roman" w:eastAsia="SimSun" w:hAnsi="Times New Roman" w:cs="Times New Roman"/>
                <w:bCs/>
                <w:iCs/>
                <w:color w:val="000000"/>
                <w:kern w:val="2"/>
                <w:sz w:val="28"/>
                <w:szCs w:val="28"/>
                <w:lang w:val="en-US" w:eastAsia="en-US"/>
              </w:rPr>
            </w:pPr>
          </w:p>
        </w:tc>
      </w:tr>
    </w:tbl>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val="en-US" w:eastAsia="en-US"/>
        </w:rPr>
      </w:pPr>
    </w:p>
    <w:tbl>
      <w:tblPr>
        <w:tblW w:w="0" w:type="auto"/>
        <w:tblLayout w:type="fixed"/>
        <w:tblLook w:val="0000" w:firstRow="0" w:lastRow="0" w:firstColumn="0" w:lastColumn="0" w:noHBand="0" w:noVBand="0"/>
      </w:tblPr>
      <w:tblGrid>
        <w:gridCol w:w="6355"/>
        <w:gridCol w:w="2887"/>
      </w:tblGrid>
      <w:tr w:rsidR="00D1364E" w:rsidRPr="00D1364E" w:rsidTr="00BC3462">
        <w:tc>
          <w:tcPr>
            <w:tcW w:w="6355" w:type="dxa"/>
            <w:tcBorders>
              <w:top w:val="single" w:sz="4" w:space="0" w:color="auto"/>
              <w:left w:val="single" w:sz="4" w:space="0" w:color="auto"/>
              <w:bottom w:val="single" w:sz="4" w:space="0" w:color="auto"/>
              <w:right w:val="single" w:sz="4" w:space="0" w:color="auto"/>
            </w:tcBorders>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val="en-US" w:eastAsia="en-US"/>
              </w:rPr>
              <w:t>HOẠT ĐỘNG CỦA GV - HS</w:t>
            </w:r>
          </w:p>
        </w:tc>
        <w:tc>
          <w:tcPr>
            <w:tcW w:w="2887" w:type="dxa"/>
            <w:tcBorders>
              <w:top w:val="single" w:sz="4" w:space="0" w:color="auto"/>
              <w:left w:val="single" w:sz="4" w:space="0" w:color="auto"/>
              <w:bottom w:val="single" w:sz="4" w:space="0" w:color="auto"/>
              <w:right w:val="single" w:sz="4" w:space="0" w:color="auto"/>
            </w:tcBorders>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6355" w:type="dxa"/>
            <w:tcBorders>
              <w:top w:val="single" w:sz="4" w:space="0" w:color="auto"/>
              <w:left w:val="single" w:sz="4" w:space="0" w:color="auto"/>
              <w:bottom w:val="single" w:sz="4" w:space="0" w:color="auto"/>
              <w:right w:val="single" w:sz="4" w:space="0" w:color="auto"/>
            </w:tcBorders>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(1) Gv chọn 1 trong các cách sau</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Cách 1: Tổ chức thảo luận nhóm 4-6 hs:</w:t>
            </w:r>
            <w:r w:rsidRPr="00D1364E">
              <w:rPr>
                <w:rFonts w:ascii="Times New Roman" w:eastAsia="SimSun" w:hAnsi="Times New Roman" w:cs="Times New Roman"/>
                <w:iCs/>
                <w:color w:val="000000"/>
                <w:kern w:val="2"/>
                <w:sz w:val="28"/>
                <w:szCs w:val="28"/>
                <w:lang w:eastAsia="zh-CN"/>
              </w:rPr>
              <w:t xml:space="preserve"> Em biết gì về Hồ Gươm ở Hà Nội. Hãy chia sẻ với bạn cùng nhóm </w:t>
            </w:r>
            <w:r w:rsidRPr="00D1364E">
              <w:rPr>
                <w:rFonts w:ascii="Times New Roman" w:eastAsia="SimSun" w:hAnsi="Times New Roman" w:cs="Times New Roman"/>
                <w:iCs/>
                <w:color w:val="000000"/>
                <w:kern w:val="2"/>
                <w:sz w:val="28"/>
                <w:szCs w:val="28"/>
                <w:lang w:eastAsia="zh-CN"/>
              </w:rPr>
              <w:lastRenderedPageBreak/>
              <w:t>về thắng cảnh này</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Cách 2: Tổ chức trò chơi Ô chữ bí mật để hướng đến chủ đề bài học. Có 6 ô chữ hàng ngang và một từ khóa hàng dọc.</w:t>
            </w:r>
          </w:p>
          <w:p w:rsidR="00D1364E" w:rsidRPr="00D1364E" w:rsidRDefault="00D1364E" w:rsidP="00D1364E">
            <w:pPr>
              <w:widowControl w:val="0"/>
              <w:numPr>
                <w:ilvl w:val="0"/>
                <w:numId w:val="12"/>
              </w:numPr>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Thủ đô của nước ta là thành phố nào?</w:t>
            </w:r>
          </w:p>
          <w:p w:rsidR="00D1364E" w:rsidRPr="00D1364E" w:rsidRDefault="00D1364E" w:rsidP="00D1364E">
            <w:pPr>
              <w:widowControl w:val="0"/>
              <w:numPr>
                <w:ilvl w:val="0"/>
                <w:numId w:val="12"/>
              </w:numPr>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Đây là một quận trung tâm của Hà Nội, gắn liền với một truyền thuyết lịch sử?</w:t>
            </w:r>
          </w:p>
          <w:p w:rsidR="00D1364E" w:rsidRPr="00D1364E" w:rsidRDefault="00D1364E" w:rsidP="00D1364E">
            <w:pPr>
              <w:widowControl w:val="0"/>
              <w:numPr>
                <w:ilvl w:val="0"/>
                <w:numId w:val="12"/>
              </w:numPr>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Ai là ngườ đã cho Lê Lợi mượn gươm báu?</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4. Tên cây cầu được sơn màu đỏ đặc trưng, nối liền đền Ngọc Sơn?</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5. "Ba lần ở ẩn Chí Linh</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Mười năm khởi nghĩa, tan tành giặc Minh" là ai?</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6. "Núi gì vạn cổ còn xanh</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Khi xưa Lê Lợi dấy quân diệt thù" là núi nào?</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 Cách 3: Cho học sinh nghe bài "Chiều Hồ Gươm" và chia sẻ suy nghĩ, cảm xúc về địa danh này?</w:t>
            </w:r>
          </w:p>
          <w:p w:rsidR="00D1364E" w:rsidRPr="00D1364E" w:rsidRDefault="00D1364E" w:rsidP="00D1364E">
            <w:pPr>
              <w:widowControl w:val="0"/>
              <w:numPr>
                <w:ilvl w:val="0"/>
                <w:numId w:val="13"/>
              </w:numPr>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 xml:space="preserve">Giáo viên phát phiếu KWL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47"/>
              <w:gridCol w:w="1748"/>
              <w:gridCol w:w="1748"/>
            </w:tblGrid>
            <w:tr w:rsidR="00D1364E" w:rsidRPr="00D1364E" w:rsidTr="00BC3462">
              <w:tc>
                <w:tcPr>
                  <w:tcW w:w="1747" w:type="dxa"/>
                </w:tcPr>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r w:rsidRPr="00D1364E">
                    <w:rPr>
                      <w:rFonts w:ascii="Times New Roman" w:eastAsia="SimSun" w:hAnsi="Times New Roman" w:cs="Times New Roman"/>
                      <w:i/>
                      <w:color w:val="000000"/>
                      <w:kern w:val="2"/>
                      <w:szCs w:val="28"/>
                      <w:lang w:eastAsia="zh-CN"/>
                    </w:rPr>
                    <w:t>K</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r w:rsidRPr="00D1364E">
                    <w:rPr>
                      <w:rFonts w:ascii="Times New Roman" w:eastAsia="SimSun" w:hAnsi="Times New Roman" w:cs="Times New Roman"/>
                      <w:i/>
                      <w:color w:val="000000"/>
                      <w:kern w:val="2"/>
                      <w:szCs w:val="28"/>
                      <w:lang w:eastAsia="zh-CN"/>
                    </w:rPr>
                    <w:t>Những điều em đã biết liên quan đến văn bản</w:t>
                  </w:r>
                </w:p>
              </w:tc>
              <w:tc>
                <w:tcPr>
                  <w:tcW w:w="1748" w:type="dxa"/>
                </w:tcPr>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r w:rsidRPr="00D1364E">
                    <w:rPr>
                      <w:rFonts w:ascii="Times New Roman" w:eastAsia="SimSun" w:hAnsi="Times New Roman" w:cs="Times New Roman"/>
                      <w:i/>
                      <w:color w:val="000000"/>
                      <w:kern w:val="2"/>
                      <w:szCs w:val="28"/>
                      <w:lang w:eastAsia="zh-CN"/>
                    </w:rPr>
                    <w:t>W</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r w:rsidRPr="00D1364E">
                    <w:rPr>
                      <w:rFonts w:ascii="Times New Roman" w:eastAsia="SimSun" w:hAnsi="Times New Roman" w:cs="Times New Roman"/>
                      <w:i/>
                      <w:color w:val="000000"/>
                      <w:kern w:val="2"/>
                      <w:szCs w:val="28"/>
                      <w:lang w:eastAsia="zh-CN"/>
                    </w:rPr>
                    <w:t>Những điều em muốn biết thêm về văn bản</w:t>
                  </w:r>
                </w:p>
              </w:tc>
              <w:tc>
                <w:tcPr>
                  <w:tcW w:w="1748" w:type="dxa"/>
                </w:tcPr>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r w:rsidRPr="00D1364E">
                    <w:rPr>
                      <w:rFonts w:ascii="Times New Roman" w:eastAsia="SimSun" w:hAnsi="Times New Roman" w:cs="Times New Roman"/>
                      <w:i/>
                      <w:color w:val="000000"/>
                      <w:kern w:val="2"/>
                      <w:szCs w:val="28"/>
                      <w:lang w:eastAsia="zh-CN"/>
                    </w:rPr>
                    <w:t>L</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r w:rsidRPr="00D1364E">
                    <w:rPr>
                      <w:rFonts w:ascii="Times New Roman" w:eastAsia="SimSun" w:hAnsi="Times New Roman" w:cs="Times New Roman"/>
                      <w:i/>
                      <w:color w:val="000000"/>
                      <w:kern w:val="2"/>
                      <w:szCs w:val="28"/>
                      <w:lang w:eastAsia="zh-CN"/>
                    </w:rPr>
                    <w:t>Những điều em học được về văn bản</w:t>
                  </w:r>
                </w:p>
              </w:tc>
            </w:tr>
            <w:tr w:rsidR="00D1364E" w:rsidRPr="00D1364E" w:rsidTr="00BC3462">
              <w:tc>
                <w:tcPr>
                  <w:tcW w:w="1747" w:type="dxa"/>
                </w:tcPr>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r w:rsidRPr="00D1364E">
                    <w:rPr>
                      <w:rFonts w:ascii="Times New Roman" w:eastAsia="SimSun" w:hAnsi="Times New Roman" w:cs="Times New Roman"/>
                      <w:i/>
                      <w:color w:val="000000"/>
                      <w:kern w:val="2"/>
                      <w:szCs w:val="28"/>
                      <w:lang w:eastAsia="zh-CN"/>
                    </w:rPr>
                    <w:t>- Gợi ý:</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r w:rsidRPr="00D1364E">
                    <w:rPr>
                      <w:rFonts w:ascii="Times New Roman" w:eastAsia="SimSun" w:hAnsi="Times New Roman" w:cs="Times New Roman"/>
                      <w:i/>
                      <w:color w:val="000000"/>
                      <w:kern w:val="2"/>
                      <w:szCs w:val="28"/>
                      <w:lang w:eastAsia="zh-CN"/>
                    </w:rPr>
                    <w:t xml:space="preserve">+ Em đã từng đọc, học văn bản nào liên quan đến thể loại này chưa? </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r w:rsidRPr="00D1364E">
                    <w:rPr>
                      <w:rFonts w:ascii="Times New Roman" w:eastAsia="SimSun" w:hAnsi="Times New Roman" w:cs="Times New Roman"/>
                      <w:i/>
                      <w:color w:val="000000"/>
                      <w:kern w:val="2"/>
                      <w:szCs w:val="28"/>
                      <w:lang w:eastAsia="zh-CN"/>
                    </w:rPr>
                    <w:t xml:space="preserve">+ Khi đọc hiểu văn bản thuộc </w:t>
                  </w:r>
                  <w:r w:rsidRPr="00D1364E">
                    <w:rPr>
                      <w:rFonts w:ascii="Times New Roman" w:eastAsia="SimSun" w:hAnsi="Times New Roman" w:cs="Times New Roman"/>
                      <w:i/>
                      <w:color w:val="000000"/>
                      <w:kern w:val="2"/>
                      <w:szCs w:val="28"/>
                      <w:lang w:eastAsia="zh-CN"/>
                    </w:rPr>
                    <w:lastRenderedPageBreak/>
                    <w:t>thể loại này cần chú ý đến yếu tố nào</w:t>
                  </w:r>
                  <w:proofErr w:type="gramStart"/>
                  <w:r w:rsidRPr="00D1364E">
                    <w:rPr>
                      <w:rFonts w:ascii="Times New Roman" w:eastAsia="SimSun" w:hAnsi="Times New Roman" w:cs="Times New Roman"/>
                      <w:i/>
                      <w:color w:val="000000"/>
                      <w:kern w:val="2"/>
                      <w:szCs w:val="28"/>
                      <w:lang w:eastAsia="zh-CN"/>
                    </w:rPr>
                    <w:t>?(</w:t>
                  </w:r>
                  <w:proofErr w:type="gramEnd"/>
                  <w:r w:rsidRPr="00D1364E">
                    <w:rPr>
                      <w:rFonts w:ascii="Times New Roman" w:eastAsia="SimSun" w:hAnsi="Times New Roman" w:cs="Times New Roman"/>
                      <w:i/>
                      <w:color w:val="000000"/>
                      <w:kern w:val="2"/>
                      <w:szCs w:val="28"/>
                      <w:lang w:eastAsia="zh-CN"/>
                    </w:rPr>
                    <w:t xml:space="preserve"> Nhân vật, cốt truyện...)</w:t>
                  </w:r>
                </w:p>
              </w:tc>
              <w:tc>
                <w:tcPr>
                  <w:tcW w:w="1748" w:type="dxa"/>
                </w:tcPr>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tc>
              <w:tc>
                <w:tcPr>
                  <w:tcW w:w="1748" w:type="dxa"/>
                </w:tcPr>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tc>
            </w:tr>
          </w:tbl>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tiếp nhận nhiệm vụ.</w:t>
            </w:r>
          </w:p>
          <w:p w:rsidR="00D1364E" w:rsidRPr="00D1364E" w:rsidRDefault="00D1364E" w:rsidP="00D1364E">
            <w:pPr>
              <w:widowControl w:val="0"/>
              <w:shd w:val="clear" w:color="auto" w:fill="FFFFFF"/>
              <w:spacing w:after="0" w:line="360" w:lineRule="auto"/>
              <w:ind w:right="48"/>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val="en-US" w:eastAsia="en-US"/>
              </w:rPr>
              <w:t>- HS thảo luận, trao đổi</w:t>
            </w:r>
            <w:r w:rsidRPr="00D1364E">
              <w:rPr>
                <w:rFonts w:ascii="Times New Roman" w:eastAsia="SimSun" w:hAnsi="Times New Roman" w:cs="Times New Roman"/>
                <w:color w:val="000000"/>
                <w:kern w:val="2"/>
                <w:sz w:val="28"/>
                <w:szCs w:val="28"/>
                <w:lang w:eastAsia="en-US"/>
              </w:rPr>
              <w:t>.</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HS trình bày câu trả </w:t>
            </w:r>
            <w:proofErr w:type="gramStart"/>
            <w:r w:rsidRPr="00D1364E">
              <w:rPr>
                <w:rFonts w:ascii="Times New Roman" w:eastAsia="SimSun" w:hAnsi="Times New Roman" w:cs="Times New Roman"/>
                <w:color w:val="000000"/>
                <w:kern w:val="2"/>
                <w:sz w:val="28"/>
                <w:szCs w:val="28"/>
                <w:lang w:eastAsia="zh-CN"/>
              </w:rPr>
              <w:t>lời .</w:t>
            </w:r>
            <w:proofErr w:type="gramEnd"/>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nhận xét, bổ sung, chốt lại kiến thức, đẫn dắt vô bài mới</w:t>
            </w:r>
          </w:p>
        </w:tc>
        <w:tc>
          <w:tcPr>
            <w:tcW w:w="2887" w:type="dxa"/>
            <w:tcBorders>
              <w:top w:val="single" w:sz="4" w:space="0" w:color="auto"/>
              <w:left w:val="single" w:sz="4" w:space="0" w:color="auto"/>
              <w:bottom w:val="single" w:sz="4" w:space="0" w:color="auto"/>
              <w:right w:val="single" w:sz="4" w:space="0" w:color="auto"/>
            </w:tcBorders>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lastRenderedPageBreak/>
              <w:t>- HS chia sẻ trải nghiệm, suy nghĩ, cảm xúc cá nhân.</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Học sinh giải được các từ khóa hàng ngang</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lastRenderedPageBreak/>
              <w:t>+ Hà Nội</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Hoàn Kiếm</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Đức Long Quân</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Thê Húc</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Lê Lợi</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Lam Sơn</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-&gt; Hồ Gươm</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Hs ghi được những điều mình đã biết về chủ đề (dựa trên cơ sở bài học tiết trước, tri thức Ngữ văn...)</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 Ghi được những điều mình muốn biết thêm </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r>
    </w:tbl>
    <w:p w:rsidR="00D1364E" w:rsidRPr="00D1364E" w:rsidRDefault="00D1364E" w:rsidP="00D1364E">
      <w:pPr>
        <w:widowControl w:val="0"/>
        <w:tabs>
          <w:tab w:val="left" w:pos="482"/>
          <w:tab w:val="left" w:pos="964"/>
        </w:tabs>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b/>
          <w:kern w:val="2"/>
          <w:sz w:val="28"/>
          <w:szCs w:val="28"/>
          <w:lang w:val="en-US" w:eastAsia="en-US"/>
        </w:rPr>
        <w:t xml:space="preserve">B. HOẠT ĐỘNG HÌNH THÀNH KIẾN THỨC </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 xml:space="preserve">Hoạt động </w:t>
      </w:r>
      <w:r w:rsidRPr="00D1364E">
        <w:rPr>
          <w:rFonts w:ascii="Times New Roman" w:eastAsia="SimSun" w:hAnsi="Times New Roman" w:cs="Times New Roman"/>
          <w:b/>
          <w:color w:val="000000"/>
          <w:kern w:val="2"/>
          <w:sz w:val="28"/>
          <w:szCs w:val="28"/>
          <w:lang w:eastAsia="zh-CN"/>
        </w:rPr>
        <w:t>1</w:t>
      </w:r>
      <w:r w:rsidRPr="00D1364E">
        <w:rPr>
          <w:rFonts w:ascii="Times New Roman" w:eastAsia="SimSun" w:hAnsi="Times New Roman" w:cs="Times New Roman"/>
          <w:b/>
          <w:color w:val="000000"/>
          <w:kern w:val="2"/>
          <w:sz w:val="28"/>
          <w:szCs w:val="28"/>
          <w:lang w:val="en-US" w:eastAsia="en-US"/>
        </w:rPr>
        <w:t xml:space="preserve">: </w:t>
      </w:r>
      <w:r w:rsidRPr="00D1364E">
        <w:rPr>
          <w:rFonts w:ascii="Times New Roman" w:eastAsia="SimSun" w:hAnsi="Times New Roman" w:cs="Times New Roman"/>
          <w:b/>
          <w:color w:val="000000"/>
          <w:kern w:val="2"/>
          <w:sz w:val="28"/>
          <w:szCs w:val="28"/>
          <w:lang w:eastAsia="zh-CN"/>
        </w:rPr>
        <w:t>Trải nghiệm cùng văn bản</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r w:rsidRPr="00D1364E">
        <w:rPr>
          <w:rFonts w:ascii="Times New Roman" w:eastAsia="SimSun" w:hAnsi="Times New Roman" w:cs="Times New Roman"/>
          <w:b/>
          <w:color w:val="FF0000"/>
          <w:kern w:val="2"/>
          <w:sz w:val="28"/>
          <w:szCs w:val="28"/>
          <w:lang w:val="en-US" w:eastAsia="en-US"/>
        </w:rPr>
        <w:t>a. Mục tiêu:</w:t>
      </w:r>
      <w:r w:rsidRPr="00D1364E">
        <w:rPr>
          <w:rFonts w:ascii="Times New Roman" w:eastAsia="SimSun" w:hAnsi="Times New Roman" w:cs="Times New Roman"/>
          <w:b/>
          <w:color w:val="FF0000"/>
          <w:kern w:val="2"/>
          <w:sz w:val="28"/>
          <w:szCs w:val="28"/>
          <w:lang w:eastAsia="zh-CN"/>
        </w:rPr>
        <w:t xml:space="preserve"> </w:t>
      </w:r>
      <w:r w:rsidRPr="00D1364E">
        <w:rPr>
          <w:rFonts w:ascii="Times New Roman" w:eastAsia="SimSun" w:hAnsi="Times New Roman" w:cs="Times New Roman"/>
          <w:bCs/>
          <w:color w:val="000000"/>
          <w:kern w:val="2"/>
          <w:sz w:val="28"/>
          <w:szCs w:val="28"/>
          <w:lang w:eastAsia="zh-CN"/>
        </w:rPr>
        <w:t>Biết cách đọc văn bản truyện cổ tích</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val="en-US" w:eastAsia="en-US"/>
        </w:rPr>
      </w:pPr>
      <w:r w:rsidRPr="00D1364E">
        <w:rPr>
          <w:rFonts w:ascii="Times New Roman" w:eastAsia="SimSun" w:hAnsi="Times New Roman" w:cs="Times New Roman"/>
          <w:b/>
          <w:color w:val="FF0000"/>
          <w:kern w:val="2"/>
          <w:sz w:val="28"/>
          <w:szCs w:val="28"/>
          <w:lang w:val="en-US" w:eastAsia="en-US"/>
        </w:rPr>
        <w:t>b. Nội dung:</w:t>
      </w:r>
      <w:r w:rsidRPr="00D1364E">
        <w:rPr>
          <w:rFonts w:ascii="Times New Roman" w:eastAsia="SimSun" w:hAnsi="Times New Roman" w:cs="Times New Roman"/>
          <w:iCs/>
          <w:color w:val="000000"/>
          <w:kern w:val="2"/>
          <w:sz w:val="28"/>
          <w:szCs w:val="28"/>
          <w:lang w:val="en-US" w:eastAsia="en-US"/>
        </w:rPr>
        <w:t xml:space="preserve"> </w:t>
      </w:r>
      <w:r w:rsidRPr="00D1364E">
        <w:rPr>
          <w:rFonts w:ascii="Times New Roman" w:eastAsia="SimSun" w:hAnsi="Times New Roman" w:cs="Times New Roman"/>
          <w:iCs/>
          <w:color w:val="000000"/>
          <w:kern w:val="2"/>
          <w:sz w:val="28"/>
          <w:szCs w:val="28"/>
          <w:lang w:eastAsia="zh-CN"/>
        </w:rPr>
        <w:t>Gv hướng dẫn học sinh đọc văn bản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FF0000"/>
          <w:kern w:val="2"/>
          <w:sz w:val="28"/>
          <w:szCs w:val="28"/>
          <w:lang w:val="en-US" w:eastAsia="en-US"/>
        </w:rPr>
        <w:t>c. Sản phẩm học tập:</w:t>
      </w:r>
      <w:r w:rsidRPr="00D1364E">
        <w:rPr>
          <w:rFonts w:ascii="Times New Roman" w:eastAsia="SimSun" w:hAnsi="Times New Roman" w:cs="Times New Roman"/>
          <w:b/>
          <w:color w:val="FF0000"/>
          <w:kern w:val="2"/>
          <w:sz w:val="28"/>
          <w:szCs w:val="28"/>
          <w:lang w:eastAsia="zh-CN"/>
        </w:rPr>
        <w:t xml:space="preserve"> Cách đọc của học sinh</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55"/>
        <w:gridCol w:w="3765"/>
      </w:tblGrid>
      <w:tr w:rsidR="00D1364E" w:rsidRPr="00D1364E" w:rsidTr="00BC3462">
        <w:tc>
          <w:tcPr>
            <w:tcW w:w="5455" w:type="dxa"/>
          </w:tcPr>
          <w:p w:rsidR="00D1364E" w:rsidRPr="00D1364E" w:rsidRDefault="00D1364E" w:rsidP="00D1364E">
            <w:pPr>
              <w:widowControl w:val="0"/>
              <w:spacing w:after="0" w:line="360" w:lineRule="auto"/>
              <w:jc w:val="center"/>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HOẠT ĐỘNG CỦA GV - HS</w:t>
            </w:r>
          </w:p>
        </w:tc>
        <w:tc>
          <w:tcPr>
            <w:tcW w:w="3765" w:type="dxa"/>
          </w:tcPr>
          <w:p w:rsidR="00D1364E" w:rsidRPr="00D1364E" w:rsidRDefault="00D1364E" w:rsidP="00D1364E">
            <w:pPr>
              <w:widowControl w:val="0"/>
              <w:spacing w:after="0" w:line="360" w:lineRule="auto"/>
              <w:jc w:val="center"/>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5455"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NV1: Hướng dẫn học sinh đọc</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w:t>
            </w:r>
            <w:r w:rsidRPr="00D1364E">
              <w:rPr>
                <w:rFonts w:ascii="Times New Roman" w:eastAsia="SimSun" w:hAnsi="Times New Roman" w:cs="Times New Roman"/>
                <w:i/>
                <w:color w:val="000000"/>
                <w:kern w:val="2"/>
                <w:sz w:val="28"/>
                <w:szCs w:val="28"/>
                <w:lang w:eastAsia="zh-CN"/>
              </w:rPr>
              <w:t xml:space="preserve"> Hướng dẫn cách đọc thầm, đọc to, đọc diễn cảm </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lastRenderedPageBreak/>
              <w:t>+ GV đọc mẫu thành tiếng một đoạn đầu, sau đó HS thay nhau đọc thành tiếng toàn VB.</w:t>
            </w:r>
          </w:p>
          <w:p w:rsidR="00D1364E" w:rsidRPr="00D1364E" w:rsidRDefault="00D1364E" w:rsidP="00D1364E">
            <w:pPr>
              <w:widowControl w:val="0"/>
              <w:spacing w:after="0" w:line="360" w:lineRule="auto"/>
              <w:jc w:val="both"/>
              <w:rPr>
                <w:rFonts w:ascii="Times New Roman" w:eastAsia="SimSun" w:hAnsi="Times New Roman" w:cs="Times New Roman"/>
                <w:bCs/>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 GV hướng dẫn HS chú ý về các câu hỏi dự đoán, suy luận.</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 xml:space="preserve">- Hướng dẫn hs giải nghĩa từ bằng trò chơi "Hái hoa dân chủ". Mỗi cánh hoa là một từ khóa cần làm sáng tỏ. Giải nghĩa được từ sẽ được cộng </w:t>
            </w:r>
            <w:proofErr w:type="gramStart"/>
            <w:r w:rsidRPr="00D1364E">
              <w:rPr>
                <w:rFonts w:ascii="Times New Roman" w:eastAsia="SimSun" w:hAnsi="Times New Roman" w:cs="Times New Roman"/>
                <w:i/>
                <w:color w:val="000000"/>
                <w:kern w:val="2"/>
                <w:sz w:val="28"/>
                <w:szCs w:val="28"/>
                <w:lang w:eastAsia="zh-CN"/>
              </w:rPr>
              <w:t>điểm .</w:t>
            </w:r>
            <w:proofErr w:type="gramEnd"/>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tiếp nhận nhiệm vụ</w:t>
            </w:r>
          </w:p>
          <w:p w:rsidR="00D1364E" w:rsidRPr="00D1364E" w:rsidRDefault="00D1364E" w:rsidP="00D1364E">
            <w:pPr>
              <w:widowControl w:val="0"/>
              <w:shd w:val="clear" w:color="auto" w:fill="FFFFFF"/>
              <w:spacing w:after="0" w:line="360" w:lineRule="auto"/>
              <w:ind w:right="48"/>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val="en-US" w:eastAsia="en-US"/>
              </w:rPr>
              <w:t>- HS thực hiện nhiệm vụ</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sản phẩm</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eastAsia="zh-CN"/>
              </w:rPr>
              <w:t>- GV nhận xét, bổ sung, chốt lại kiến thức</w:t>
            </w:r>
          </w:p>
        </w:tc>
        <w:tc>
          <w:tcPr>
            <w:tcW w:w="3765" w:type="dxa"/>
          </w:tcPr>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lastRenderedPageBreak/>
              <w:t>- HS biết cách đọc thầm, trả lời được các câu hỏi dự đoán, suy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HS biết cách đọc to, trôi chảy, phù hợp về tốc độ đọc, phân </w:t>
            </w:r>
            <w:r w:rsidRPr="00D1364E">
              <w:rPr>
                <w:rFonts w:ascii="Times New Roman" w:eastAsia="SimSun" w:hAnsi="Times New Roman" w:cs="Times New Roman"/>
                <w:color w:val="000000"/>
                <w:kern w:val="2"/>
                <w:sz w:val="28"/>
                <w:szCs w:val="28"/>
                <w:lang w:eastAsia="zh-CN"/>
              </w:rPr>
              <w:lastRenderedPageBreak/>
              <w:t>biệt được lời người kể chuyện và lời nhân vật.</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Chú thích</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Tráng sĩ</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Sứ giả</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Làng Gióng</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Tre đằng ngà</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Lam Sơn...</w:t>
            </w:r>
          </w:p>
        </w:tc>
      </w:tr>
    </w:tbl>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 xml:space="preserve">Hoạt động 2: </w:t>
      </w:r>
      <w:r w:rsidRPr="00D1364E">
        <w:rPr>
          <w:rFonts w:ascii="Times New Roman" w:eastAsia="SimSun" w:hAnsi="Times New Roman" w:cs="Times New Roman"/>
          <w:b/>
          <w:color w:val="000000"/>
          <w:kern w:val="2"/>
          <w:sz w:val="28"/>
          <w:szCs w:val="28"/>
          <w:lang w:eastAsia="zh-CN"/>
        </w:rPr>
        <w:t>Suy ngẫm và phản hồi</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val="en-US" w:eastAsia="en-US"/>
        </w:rPr>
      </w:pPr>
      <w:r w:rsidRPr="00D1364E">
        <w:rPr>
          <w:rFonts w:ascii="Times New Roman" w:eastAsia="SimSun" w:hAnsi="Times New Roman" w:cs="Times New Roman"/>
          <w:b/>
          <w:color w:val="000000"/>
          <w:kern w:val="2"/>
          <w:sz w:val="28"/>
          <w:szCs w:val="28"/>
          <w:lang w:eastAsia="zh-CN"/>
        </w:rPr>
        <w:t xml:space="preserve">a. </w:t>
      </w:r>
      <w:r w:rsidRPr="00D1364E">
        <w:rPr>
          <w:rFonts w:ascii="Times New Roman" w:eastAsia="SimSun" w:hAnsi="Times New Roman" w:cs="Times New Roman"/>
          <w:b/>
          <w:color w:val="000000"/>
          <w:kern w:val="2"/>
          <w:sz w:val="28"/>
          <w:szCs w:val="28"/>
          <w:lang w:val="en-US" w:eastAsia="en-US"/>
        </w:rPr>
        <w:t>Mục tiêu:</w:t>
      </w:r>
      <w:r w:rsidRPr="00D1364E">
        <w:rPr>
          <w:rFonts w:ascii="Times New Roman" w:eastAsia="SimSun" w:hAnsi="Times New Roman" w:cs="Times New Roman"/>
          <w:bCs/>
          <w:color w:val="000000"/>
          <w:kern w:val="2"/>
          <w:sz w:val="28"/>
          <w:szCs w:val="28"/>
          <w:lang w:val="en-US" w:eastAsia="en-US"/>
        </w:rPr>
        <w:t xml:space="preserve"> </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0"/>
          <w:lang w:eastAsia="zh-CN"/>
        </w:rPr>
      </w:pPr>
      <w:r w:rsidRPr="00D1364E">
        <w:rPr>
          <w:rFonts w:ascii="Times New Roman" w:eastAsia="SimSun" w:hAnsi="Times New Roman" w:cs="Times New Roman"/>
          <w:color w:val="000000"/>
          <w:kern w:val="2"/>
          <w:sz w:val="28"/>
          <w:szCs w:val="20"/>
          <w:lang w:eastAsia="zh-CN"/>
        </w:rPr>
        <w:t>- Chiến thắng vẻ vang và tính chất chính nghĩa của cuộc khởi nghĩa chống giặc Minh do Lê Lợi lãnh đạo.</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0"/>
          <w:lang w:eastAsia="zh-CN"/>
        </w:rPr>
      </w:pPr>
      <w:r w:rsidRPr="00D1364E">
        <w:rPr>
          <w:rFonts w:ascii="Times New Roman" w:eastAsia="SimSun" w:hAnsi="Times New Roman" w:cs="Times New Roman"/>
          <w:color w:val="000000"/>
          <w:kern w:val="2"/>
          <w:sz w:val="28"/>
          <w:szCs w:val="20"/>
          <w:lang w:eastAsia="zh-CN"/>
        </w:rPr>
        <w:t>- Ý nguyện đoàn kết, khát vọng hòa bình của dân tộc ta.</w:t>
      </w:r>
    </w:p>
    <w:p w:rsidR="00D1364E" w:rsidRPr="00D1364E" w:rsidRDefault="00D1364E" w:rsidP="00D1364E">
      <w:pPr>
        <w:widowControl w:val="0"/>
        <w:spacing w:after="0" w:line="360" w:lineRule="auto"/>
        <w:rPr>
          <w:rFonts w:ascii="Times New Roman" w:eastAsia="SimSun" w:hAnsi="Times New Roman" w:cs="Times New Roman"/>
          <w:color w:val="000000"/>
          <w:kern w:val="2"/>
          <w:sz w:val="28"/>
          <w:szCs w:val="20"/>
          <w:lang w:eastAsia="zh-CN"/>
        </w:rPr>
      </w:pPr>
      <w:r w:rsidRPr="00D1364E">
        <w:rPr>
          <w:rFonts w:ascii="Times New Roman" w:eastAsia="SimSun" w:hAnsi="Times New Roman" w:cs="Times New Roman"/>
          <w:color w:val="000000"/>
          <w:kern w:val="2"/>
          <w:sz w:val="28"/>
          <w:szCs w:val="20"/>
          <w:lang w:eastAsia="zh-CN"/>
        </w:rPr>
        <w:t>- Nguồn gốc tên gọi Hồ Hoàn Kiếm.</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8"/>
          <w:lang w:eastAsia="zh-CN"/>
        </w:rPr>
      </w:pPr>
      <w:r w:rsidRPr="00D1364E">
        <w:rPr>
          <w:rFonts w:ascii="Times New Roman" w:eastAsia="SimSun" w:hAnsi="Times New Roman" w:cs="Times New Roman"/>
          <w:kern w:val="2"/>
          <w:sz w:val="28"/>
          <w:szCs w:val="20"/>
          <w:lang w:eastAsia="zh-CN"/>
        </w:rPr>
        <w:lastRenderedPageBreak/>
        <w:t>- Nhận biết được câu chuyện và tóm tắt một cách ngắn gọn.</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Nhận biết được các nhân vật, các chi tiết tiêu biểu trong tính chỉnh thể của tác phẩm.</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8"/>
          <w:lang w:eastAsia="zh-CN"/>
        </w:rPr>
      </w:pPr>
      <w:r w:rsidRPr="00D1364E">
        <w:rPr>
          <w:rFonts w:ascii="Times New Roman" w:eastAsia="SimSun" w:hAnsi="Times New Roman" w:cs="Times New Roman"/>
          <w:kern w:val="2"/>
          <w:sz w:val="28"/>
          <w:szCs w:val="28"/>
          <w:lang w:val="nl-NL" w:eastAsia="zh-CN"/>
        </w:rPr>
        <w:t xml:space="preserve">- </w:t>
      </w:r>
      <w:r w:rsidRPr="00D1364E">
        <w:rPr>
          <w:rFonts w:ascii="Times New Roman" w:eastAsia="SimSun" w:hAnsi="Times New Roman" w:cs="Times New Roman"/>
          <w:kern w:val="2"/>
          <w:sz w:val="28"/>
          <w:szCs w:val="28"/>
          <w:lang w:eastAsia="zh-CN"/>
        </w:rPr>
        <w:t>Nhận biết</w:t>
      </w:r>
      <w:r w:rsidRPr="00D1364E">
        <w:rPr>
          <w:rFonts w:ascii="Times New Roman" w:eastAsia="SimSun" w:hAnsi="Times New Roman" w:cs="Times New Roman"/>
          <w:kern w:val="2"/>
          <w:sz w:val="28"/>
          <w:szCs w:val="28"/>
          <w:lang w:val="nl-NL" w:eastAsia="zh-CN"/>
        </w:rPr>
        <w:t xml:space="preserve"> được nhân vật sự kiện, cốt truyện</w:t>
      </w:r>
      <w:r w:rsidRPr="00D1364E">
        <w:rPr>
          <w:rFonts w:ascii="Times New Roman" w:eastAsia="SimSun" w:hAnsi="Times New Roman" w:cs="Times New Roman"/>
          <w:kern w:val="2"/>
          <w:sz w:val="28"/>
          <w:szCs w:val="28"/>
          <w:lang w:eastAsia="zh-CN"/>
        </w:rPr>
        <w:t>, lời người kể chuyện, lời nhân vật.</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Nhận biết được tình cảm, cảm xúc của người viết thể hiện qua ngôn ngữ của văn bản.</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Liên hệ, so sánh, kết nối.</w:t>
      </w:r>
    </w:p>
    <w:p w:rsidR="00D1364E" w:rsidRPr="00D1364E" w:rsidRDefault="00D1364E" w:rsidP="00D1364E">
      <w:pPr>
        <w:widowControl w:val="0"/>
        <w:spacing w:after="0" w:line="360" w:lineRule="auto"/>
        <w:rPr>
          <w:rFonts w:ascii="Times New Roman" w:eastAsia="SimSun" w:hAnsi="Times New Roman" w:cs="Times New Roman"/>
          <w:bCs/>
          <w:color w:val="000000"/>
          <w:kern w:val="2"/>
          <w:sz w:val="28"/>
          <w:szCs w:val="28"/>
          <w:lang w:eastAsia="en-US"/>
        </w:rPr>
      </w:pPr>
      <w:r w:rsidRPr="00D1364E">
        <w:rPr>
          <w:rFonts w:ascii="Times New Roman" w:eastAsia="SimSun" w:hAnsi="Times New Roman" w:cs="Times New Roman"/>
          <w:iCs/>
          <w:kern w:val="2"/>
          <w:sz w:val="28"/>
          <w:szCs w:val="28"/>
          <w:lang w:eastAsia="zh-CN"/>
        </w:rPr>
        <w:t>- Yêu nước: Biết giữ gìn, phát huy truyền thống dựng nước, giữ nước và trân trọng các giá trị văn hóa của dân tộc.</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en-US"/>
        </w:rPr>
      </w:pPr>
      <w:r w:rsidRPr="00D1364E">
        <w:rPr>
          <w:rFonts w:ascii="Times New Roman" w:eastAsia="SimSun" w:hAnsi="Times New Roman" w:cs="Times New Roman"/>
          <w:b/>
          <w:kern w:val="2"/>
          <w:sz w:val="28"/>
          <w:szCs w:val="28"/>
          <w:lang w:val="en-US" w:eastAsia="en-US"/>
        </w:rPr>
        <w:t>b. Nội dung:</w:t>
      </w:r>
      <w:r w:rsidRPr="00D1364E">
        <w:rPr>
          <w:rFonts w:ascii="Times New Roman" w:eastAsia="SimSun" w:hAnsi="Times New Roman" w:cs="Times New Roman"/>
          <w:iCs/>
          <w:color w:val="000000"/>
          <w:kern w:val="2"/>
          <w:sz w:val="28"/>
          <w:szCs w:val="28"/>
          <w:lang w:val="en-US" w:eastAsia="en-US"/>
        </w:rPr>
        <w:t xml:space="preserve"> </w:t>
      </w:r>
      <w:r w:rsidRPr="00D1364E">
        <w:rPr>
          <w:rFonts w:ascii="Times New Roman" w:eastAsia="SimSun" w:hAnsi="Times New Roman" w:cs="Times New Roman"/>
          <w:iCs/>
          <w:color w:val="000000"/>
          <w:kern w:val="2"/>
          <w:sz w:val="28"/>
          <w:szCs w:val="28"/>
          <w:lang w:eastAsia="zh-CN"/>
        </w:rPr>
        <w:t>Gv tổ chức cho học thảo luận cặp đôi để tìm hiểu về yếu tố kì ảo, sử dụng PHT để học sinh tìm hiểu về bối cảnh xảy ra câu chuyện.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en-US"/>
        </w:rPr>
      </w:pPr>
      <w:r w:rsidRPr="00D1364E">
        <w:rPr>
          <w:rFonts w:ascii="Times New Roman" w:eastAsia="SimSun" w:hAnsi="Times New Roman" w:cs="Times New Roman"/>
          <w:b/>
          <w:color w:val="000000"/>
          <w:kern w:val="2"/>
          <w:sz w:val="28"/>
          <w:szCs w:val="28"/>
          <w:lang w:val="en-US" w:eastAsia="en-US"/>
        </w:rPr>
        <w:t xml:space="preserve">c. Sản phẩm học tập: </w:t>
      </w:r>
      <w:r w:rsidRPr="00D1364E">
        <w:rPr>
          <w:rFonts w:ascii="Times New Roman" w:eastAsia="SimSun" w:hAnsi="Times New Roman" w:cs="Times New Roman"/>
          <w:color w:val="000000"/>
          <w:kern w:val="2"/>
          <w:sz w:val="28"/>
          <w:szCs w:val="28"/>
          <w:lang w:val="en-US" w:eastAsia="en-US"/>
        </w:rPr>
        <w:t>HS tiếp thu kiến thức và câu trả lời của HS</w:t>
      </w:r>
      <w:r w:rsidRPr="00D1364E">
        <w:rPr>
          <w:rFonts w:ascii="Times New Roman" w:eastAsia="SimSun" w:hAnsi="Times New Roman" w:cs="Times New Roman"/>
          <w:b/>
          <w:color w:val="000000"/>
          <w:kern w:val="2"/>
          <w:sz w:val="28"/>
          <w:szCs w:val="28"/>
          <w:lang w:val="en-US" w:eastAsia="en-US"/>
        </w:rPr>
        <w:t xml:space="preserve"> </w:t>
      </w:r>
      <w:r w:rsidRPr="00D1364E">
        <w:rPr>
          <w:rFonts w:ascii="Times New Roman" w:eastAsia="SimSun" w:hAnsi="Times New Roman" w:cs="Times New Roman"/>
          <w:b/>
          <w:color w:val="000000"/>
          <w:kern w:val="2"/>
          <w:sz w:val="28"/>
          <w:szCs w:val="28"/>
          <w:lang w:eastAsia="en-US"/>
        </w:rPr>
        <w:t>.</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d. Tổ chức thực hiện: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65"/>
        <w:gridCol w:w="3782"/>
      </w:tblGrid>
      <w:tr w:rsidR="00D1364E" w:rsidRPr="00D1364E" w:rsidTr="00BC3462">
        <w:tc>
          <w:tcPr>
            <w:tcW w:w="5465"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val="en-US" w:eastAsia="en-US"/>
              </w:rPr>
              <w:t>HOẠT ĐỘNG CỦA GV - HS</w:t>
            </w:r>
          </w:p>
        </w:tc>
        <w:tc>
          <w:tcPr>
            <w:tcW w:w="3782"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5465"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NV1: Tìm hiểu về các yếu tố kì ảo</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Gv tổ chức cho hs thảo luận theo nhóm đôi:</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xml:space="preserve"> </w:t>
            </w:r>
            <w:r w:rsidRPr="00D1364E">
              <w:rPr>
                <w:rFonts w:ascii="Times New Roman" w:eastAsia="SimSun" w:hAnsi="Times New Roman" w:cs="Times New Roman"/>
                <w:i/>
                <w:color w:val="000000"/>
                <w:kern w:val="2"/>
                <w:sz w:val="28"/>
                <w:szCs w:val="28"/>
                <w:lang w:eastAsia="zh-CN"/>
              </w:rPr>
              <w:t>Theo em, vì sao thanh gươm trong truyện STHG được gọi là gươm thần? Kể tên một số chi tiết, đồ vật thần kì trong các truyện truyền thuyết khác mà em biết?</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 xml:space="preserve">Từ đó hãy cho biết đặc điểm của truyền thuyết? </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lastRenderedPageBreak/>
              <w:t>- HS thảo luận và trả lời câu hỏi,</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quan sát, cố vấn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sản phẩm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nhận xét, bổ sung, chốt lại kiến thức</w:t>
            </w: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val="en-US" w:eastAsia="en-US"/>
              </w:rPr>
            </w:pPr>
            <w:r w:rsidRPr="00D1364E">
              <w:rPr>
                <w:rFonts w:ascii="Times New Roman" w:eastAsia="SimSun" w:hAnsi="Times New Roman" w:cs="Times New Roman"/>
                <w:b/>
                <w:bCs/>
                <w:kern w:val="2"/>
                <w:sz w:val="28"/>
                <w:szCs w:val="28"/>
                <w:lang w:val="en-US" w:eastAsia="en-US"/>
              </w:rPr>
              <w:t>NV2: Tìm hiểu về bối cảnh xảy ra câu chuyện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tổ chức cho học sinh thảo luận nhóm 4 học sinh bằng phiếu học tập số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49"/>
              <w:gridCol w:w="1750"/>
              <w:gridCol w:w="1750"/>
            </w:tblGrid>
            <w:tr w:rsidR="00D1364E" w:rsidRPr="00D1364E" w:rsidTr="00BC3462">
              <w:tc>
                <w:tcPr>
                  <w:tcW w:w="1749"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Sự việc</w:t>
                  </w:r>
                </w:p>
              </w:tc>
              <w:tc>
                <w:tcPr>
                  <w:tcW w:w="1750"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Thời gian</w:t>
                  </w:r>
                </w:p>
              </w:tc>
              <w:tc>
                <w:tcPr>
                  <w:tcW w:w="1750"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Không gian</w:t>
                  </w:r>
                </w:p>
              </w:tc>
            </w:tr>
            <w:tr w:rsidR="00D1364E" w:rsidRPr="00D1364E" w:rsidTr="00BC3462">
              <w:tc>
                <w:tcPr>
                  <w:tcW w:w="1749"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Cho mượn gươm thần</w:t>
                  </w:r>
                </w:p>
              </w:tc>
              <w:tc>
                <w:tcPr>
                  <w:tcW w:w="1750"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1750"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r>
            <w:tr w:rsidR="00D1364E" w:rsidRPr="00D1364E" w:rsidTr="00BC3462">
              <w:tc>
                <w:tcPr>
                  <w:tcW w:w="1749"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Đòi lại gươm thần</w:t>
                  </w:r>
                </w:p>
              </w:tc>
              <w:tc>
                <w:tcPr>
                  <w:tcW w:w="1750"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1750"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r>
          </w:tbl>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thảo luận và hoàn thành PHT</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quan sát, cố vấn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lastRenderedPageBreak/>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sản phẩm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eastAsia="zh-CN"/>
              </w:rPr>
              <w:t>- GV nhận xét, bổ sung, chốt lại kiến thức</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val="en-US" w:eastAsia="en-US"/>
              </w:rPr>
            </w:pPr>
            <w:r w:rsidRPr="00D1364E">
              <w:rPr>
                <w:rFonts w:ascii="Times New Roman" w:eastAsia="SimSun" w:hAnsi="Times New Roman" w:cs="Times New Roman"/>
                <w:b/>
                <w:bCs/>
                <w:kern w:val="2"/>
                <w:sz w:val="28"/>
                <w:szCs w:val="28"/>
                <w:lang w:val="en-US" w:eastAsia="en-US"/>
              </w:rPr>
              <w:t>NV3: Tìm hiểu về đặc điểm cốt truyện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Ghuyển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Phát PHT số 2 để học sinh tìm hiểu về cốt truyện; học sinh làm việc theo nhóm đôi</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 </w:t>
            </w:r>
            <w:r w:rsidRPr="00D1364E">
              <w:rPr>
                <w:rFonts w:ascii="Times New Roman" w:eastAsia="SimSun" w:hAnsi="Times New Roman" w:cs="Times New Roman"/>
                <w:bCs/>
                <w:i/>
                <w:iCs/>
                <w:color w:val="000000"/>
                <w:kern w:val="2"/>
                <w:sz w:val="28"/>
                <w:szCs w:val="28"/>
                <w:lang w:eastAsia="zh-CN"/>
              </w:rPr>
              <w:t xml:space="preserve">Trong STHG, Long Quân để cho Lê Thận tình cờ tìm thấy lưỡi gươm ở một nơi, Lê Lợi tình cờ tìm thấy chuôi gươm ở một nơi khác. Thông qua cách cho mượn như vậy, tác giả dân gian muốn thể hiện điều gì? Hs làm việc theo nhóm 4 HS. </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kern w:val="2"/>
                <w:sz w:val="28"/>
                <w:szCs w:val="28"/>
                <w:lang w:eastAsia="zh-CN"/>
              </w:rPr>
              <w:t xml:space="preserve">       </w:t>
            </w:r>
            <w:r w:rsidRPr="00D1364E">
              <w:rPr>
                <w:rFonts w:ascii="Times New Roman" w:eastAsia="SimSun" w:hAnsi="Times New Roman" w:cs="Times New Roman"/>
                <w:kern w:val="2"/>
                <w:sz w:val="28"/>
                <w:szCs w:val="28"/>
                <w:lang w:eastAsia="zh-CN"/>
              </w:rPr>
              <w:object w:dxaOrig="2626" w:dyaOrig="2040">
                <v:shape id="Object 13" o:spid="_x0000_i1027" type="#_x0000_t75" style="width:156pt;height:121.5pt;mso-position-horizontal-relative:page;mso-position-vertical-relative:page" o:ole="">
                  <v:imagedata r:id="rId36" o:title=""/>
                </v:shape>
                <o:OLEObject Type="Embed" ProgID="PBrush" ShapeID="Object 13" DrawAspect="Content" ObjectID="_1693929375" r:id="rId37">
                  <o:FieldCodes>\* MERGEFORMAT</o:FieldCodes>
                </o:OLEObject>
              </w:objec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lastRenderedPageBreak/>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xml:space="preserve">- HS suy nghĩ, hoàn thiện PHT; hoàn thành nhiệm vụ cá nhân, sau đó thống nhất theo nhóm </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quan sát, định hướng</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sản phẩm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nhận xét, bổ sung, chốt lại kiến thức</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NV4: Tìm hiểu về thái độ của tác giả dân gian dành cho nhân vật</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Gv tạo tình huống: Em có cho rằng cách xưng hô sẽ thể hiện thái độ của chúng ta đối với người khác không? Em hãy lấy ví dụ để chứng minh? (*)</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Từ tình huống:</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Gv yêu cầu Hs tìm một số từ ngữ cho thấy cách xưng hô trân trọng của các nhân vật đối với Lê Lợi?</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lastRenderedPageBreak/>
              <w:t>+ Tìm một vài câu văn bộc lộ tình cảm, cảm xúc của tác giả dân gian?</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thực hiện nhiệm vụ cá nhân, thảo luận và trả lời câu hỏi</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quan sát, lắng nghe, hỗ trợ</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sản phẩm thảo luận, sản phẩm cá nhân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eastAsia="zh-CN"/>
              </w:rPr>
              <w:t xml:space="preserve">- GV nhận xét, bổ sung, chốt lại kiến thức </w:t>
            </w: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r w:rsidRPr="00D1364E">
              <w:rPr>
                <w:rFonts w:ascii="Times New Roman" w:eastAsia="SimSun" w:hAnsi="Times New Roman" w:cs="Times New Roman"/>
                <w:b/>
                <w:kern w:val="2"/>
                <w:sz w:val="28"/>
                <w:szCs w:val="28"/>
                <w:lang w:val="en-US" w:eastAsia="en-US"/>
              </w:rPr>
              <w:t>NV</w:t>
            </w:r>
            <w:r w:rsidRPr="00D1364E">
              <w:rPr>
                <w:rFonts w:ascii="Times New Roman" w:eastAsia="SimSun" w:hAnsi="Times New Roman" w:cs="Times New Roman"/>
                <w:b/>
                <w:kern w:val="2"/>
                <w:sz w:val="28"/>
                <w:szCs w:val="28"/>
                <w:lang w:eastAsia="zh-CN"/>
              </w:rPr>
              <w:t>5: Hướng dẫn học sinh tìm hiểu đ</w:t>
            </w:r>
            <w:r w:rsidRPr="00D1364E">
              <w:rPr>
                <w:rFonts w:ascii="Times New Roman" w:eastAsia="SimSun" w:hAnsi="Times New Roman" w:cs="Times New Roman"/>
                <w:b/>
                <w:bCs/>
                <w:kern w:val="2"/>
                <w:sz w:val="28"/>
                <w:szCs w:val="28"/>
                <w:lang w:eastAsia="zh-CN"/>
              </w:rPr>
              <w:t>ặc điểm của truyền thuyết</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xml:space="preserve">+ Yêu cầu Hs lấy phiếu KWL, hoàn thiện cột L dựa trên cơ sở cột K và tiến trình tiết học với gợi ý: Sự tích Hồ Gươm thể hiện đặc điểm nào của thể loại truyền thuyết? </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lastRenderedPageBreak/>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suy nghĩ và trả lời câu hỏi</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lắng nghe, hỗ trợ</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HS trình bày sản phẩm </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nhận xét, bổ sung, chốt lại kiến thức</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Như vậy, STHG mang đầy đủ đặc điểm của thể loại truyện truyền thuyết</w:t>
            </w:r>
          </w:p>
        </w:tc>
        <w:tc>
          <w:tcPr>
            <w:tcW w:w="3782" w:type="dxa"/>
          </w:tcPr>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r w:rsidRPr="00D1364E">
              <w:rPr>
                <w:rFonts w:ascii="Times New Roman" w:eastAsia="SimSun" w:hAnsi="Times New Roman" w:cs="Times New Roman"/>
                <w:b/>
                <w:bCs/>
                <w:kern w:val="2"/>
                <w:sz w:val="28"/>
                <w:szCs w:val="28"/>
                <w:lang w:eastAsia="zh-CN"/>
              </w:rPr>
              <w:lastRenderedPageBreak/>
              <w:t>1. Yếu tố kì ảo</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Gọi là gươm thần vì đó là gươm của thần "Đức Long Quân" cho mượn và có nhiều biểu hiện thần kì qua hàng loạt chi tiết khác thường, kì ảo</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Một số đồ vật thần kì: cung tên thần kì trong chuyện Rùa Vàng, Âu Cơ sinh ra bọc trăm trứng, Sơn Tinh bốc từng quả đồi, dời từng dãy núi...</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xml:space="preserve">-&gt; Đặc điểm nổi bật của truyện </w:t>
            </w:r>
            <w:r w:rsidRPr="00D1364E">
              <w:rPr>
                <w:rFonts w:ascii="Times New Roman" w:eastAsia="SimSun" w:hAnsi="Times New Roman" w:cs="Times New Roman"/>
                <w:kern w:val="2"/>
                <w:sz w:val="28"/>
                <w:szCs w:val="28"/>
                <w:lang w:eastAsia="zh-CN"/>
              </w:rPr>
              <w:lastRenderedPageBreak/>
              <w:t>truyền thuyết là cốt truyện thường sử dụng yếu tố kì ảo, hoang đường nhằm thể hiện sức mạnh, tài năng của nhân vật anh hùng lịch sử hay phép thuật của thần linh</w:t>
            </w: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r w:rsidRPr="00D1364E">
              <w:rPr>
                <w:rFonts w:ascii="Times New Roman" w:eastAsia="SimSun" w:hAnsi="Times New Roman" w:cs="Times New Roman"/>
                <w:b/>
                <w:bCs/>
                <w:kern w:val="2"/>
                <w:sz w:val="28"/>
                <w:szCs w:val="28"/>
                <w:lang w:eastAsia="zh-CN"/>
              </w:rPr>
              <w:t>2. Bối cảnh xảy ra câu chuyện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88"/>
              <w:gridCol w:w="1189"/>
              <w:gridCol w:w="1189"/>
            </w:tblGrid>
            <w:tr w:rsidR="00D1364E" w:rsidRPr="00D1364E" w:rsidTr="00BC3462">
              <w:tc>
                <w:tcPr>
                  <w:tcW w:w="1188" w:type="dxa"/>
                </w:tcPr>
                <w:p w:rsidR="00D1364E" w:rsidRPr="00D1364E" w:rsidRDefault="00D1364E" w:rsidP="00D1364E">
                  <w:pPr>
                    <w:widowControl w:val="0"/>
                    <w:spacing w:after="0" w:line="360" w:lineRule="auto"/>
                    <w:jc w:val="both"/>
                    <w:rPr>
                      <w:rFonts w:ascii="Times New Roman" w:eastAsia="SimSun" w:hAnsi="Times New Roman" w:cs="Times New Roman"/>
                      <w:b/>
                      <w:kern w:val="2"/>
                      <w:szCs w:val="28"/>
                      <w:lang w:eastAsia="zh-CN"/>
                    </w:rPr>
                  </w:pPr>
                  <w:r w:rsidRPr="00D1364E">
                    <w:rPr>
                      <w:rFonts w:ascii="Times New Roman" w:eastAsia="SimSun" w:hAnsi="Times New Roman" w:cs="Times New Roman"/>
                      <w:b/>
                      <w:color w:val="000000"/>
                      <w:kern w:val="2"/>
                      <w:szCs w:val="28"/>
                      <w:lang w:eastAsia="zh-CN"/>
                    </w:rPr>
                    <w:t>Sự việc</w:t>
                  </w:r>
                </w:p>
              </w:tc>
              <w:tc>
                <w:tcPr>
                  <w:tcW w:w="1189" w:type="dxa"/>
                </w:tcPr>
                <w:p w:rsidR="00D1364E" w:rsidRPr="00D1364E" w:rsidRDefault="00D1364E" w:rsidP="00D1364E">
                  <w:pPr>
                    <w:widowControl w:val="0"/>
                    <w:spacing w:after="0" w:line="360" w:lineRule="auto"/>
                    <w:jc w:val="both"/>
                    <w:rPr>
                      <w:rFonts w:ascii="Times New Roman" w:eastAsia="SimSun" w:hAnsi="Times New Roman" w:cs="Times New Roman"/>
                      <w:b/>
                      <w:kern w:val="2"/>
                      <w:szCs w:val="28"/>
                      <w:lang w:eastAsia="zh-CN"/>
                    </w:rPr>
                  </w:pPr>
                  <w:r w:rsidRPr="00D1364E">
                    <w:rPr>
                      <w:rFonts w:ascii="Times New Roman" w:eastAsia="SimSun" w:hAnsi="Times New Roman" w:cs="Times New Roman"/>
                      <w:b/>
                      <w:color w:val="000000"/>
                      <w:kern w:val="2"/>
                      <w:szCs w:val="28"/>
                      <w:lang w:eastAsia="zh-CN"/>
                    </w:rPr>
                    <w:t>Thời gian</w:t>
                  </w:r>
                </w:p>
              </w:tc>
              <w:tc>
                <w:tcPr>
                  <w:tcW w:w="1189" w:type="dxa"/>
                </w:tcPr>
                <w:p w:rsidR="00D1364E" w:rsidRPr="00D1364E" w:rsidRDefault="00D1364E" w:rsidP="00D1364E">
                  <w:pPr>
                    <w:widowControl w:val="0"/>
                    <w:spacing w:after="0" w:line="360" w:lineRule="auto"/>
                    <w:jc w:val="both"/>
                    <w:rPr>
                      <w:rFonts w:ascii="Times New Roman" w:eastAsia="SimSun" w:hAnsi="Times New Roman" w:cs="Times New Roman"/>
                      <w:b/>
                      <w:kern w:val="2"/>
                      <w:szCs w:val="28"/>
                      <w:lang w:eastAsia="zh-CN"/>
                    </w:rPr>
                  </w:pPr>
                  <w:r w:rsidRPr="00D1364E">
                    <w:rPr>
                      <w:rFonts w:ascii="Times New Roman" w:eastAsia="SimSun" w:hAnsi="Times New Roman" w:cs="Times New Roman"/>
                      <w:b/>
                      <w:color w:val="000000"/>
                      <w:kern w:val="2"/>
                      <w:szCs w:val="28"/>
                      <w:lang w:eastAsia="zh-CN"/>
                    </w:rPr>
                    <w:t>Không gian</w:t>
                  </w:r>
                </w:p>
              </w:tc>
            </w:tr>
            <w:tr w:rsidR="00D1364E" w:rsidRPr="00D1364E" w:rsidTr="00BC3462">
              <w:tc>
                <w:tcPr>
                  <w:tcW w:w="1188" w:type="dxa"/>
                </w:tcPr>
                <w:p w:rsidR="00D1364E" w:rsidRPr="00D1364E" w:rsidRDefault="00D1364E" w:rsidP="00D1364E">
                  <w:pPr>
                    <w:widowControl w:val="0"/>
                    <w:spacing w:after="0" w:line="360" w:lineRule="auto"/>
                    <w:jc w:val="both"/>
                    <w:rPr>
                      <w:rFonts w:ascii="Times New Roman" w:eastAsia="SimSun" w:hAnsi="Times New Roman" w:cs="Times New Roman"/>
                      <w:bCs/>
                      <w:kern w:val="2"/>
                      <w:szCs w:val="28"/>
                      <w:lang w:eastAsia="zh-CN"/>
                    </w:rPr>
                  </w:pPr>
                  <w:r w:rsidRPr="00D1364E">
                    <w:rPr>
                      <w:rFonts w:ascii="Times New Roman" w:eastAsia="SimSun" w:hAnsi="Times New Roman" w:cs="Times New Roman"/>
                      <w:bCs/>
                      <w:color w:val="000000"/>
                      <w:kern w:val="2"/>
                      <w:szCs w:val="28"/>
                      <w:lang w:eastAsia="zh-CN"/>
                    </w:rPr>
                    <w:t>Cho mượn gươm thần</w:t>
                  </w:r>
                </w:p>
              </w:tc>
              <w:tc>
                <w:tcPr>
                  <w:tcW w:w="1189" w:type="dxa"/>
                </w:tcPr>
                <w:p w:rsidR="00D1364E" w:rsidRPr="00D1364E" w:rsidRDefault="00D1364E" w:rsidP="00D1364E">
                  <w:pPr>
                    <w:widowControl w:val="0"/>
                    <w:spacing w:after="0" w:line="360" w:lineRule="auto"/>
                    <w:jc w:val="both"/>
                    <w:rPr>
                      <w:rFonts w:ascii="Times New Roman" w:eastAsia="SimSun" w:hAnsi="Times New Roman" w:cs="Times New Roman"/>
                      <w:bCs/>
                      <w:kern w:val="2"/>
                      <w:szCs w:val="28"/>
                      <w:lang w:eastAsia="zh-CN"/>
                    </w:rPr>
                  </w:pPr>
                  <w:r w:rsidRPr="00D1364E">
                    <w:rPr>
                      <w:rFonts w:ascii="Times New Roman" w:eastAsia="SimSun" w:hAnsi="Times New Roman" w:cs="Times New Roman"/>
                      <w:bCs/>
                      <w:kern w:val="2"/>
                      <w:szCs w:val="28"/>
                      <w:lang w:eastAsia="zh-CN"/>
                    </w:rPr>
                    <w:t>Buổi đầu khởi nghĩa, khó khăn chồng chất</w:t>
                  </w:r>
                </w:p>
              </w:tc>
              <w:tc>
                <w:tcPr>
                  <w:tcW w:w="1189" w:type="dxa"/>
                </w:tcPr>
                <w:p w:rsidR="00D1364E" w:rsidRPr="00D1364E" w:rsidRDefault="00D1364E" w:rsidP="00D1364E">
                  <w:pPr>
                    <w:widowControl w:val="0"/>
                    <w:spacing w:after="0" w:line="360" w:lineRule="auto"/>
                    <w:jc w:val="both"/>
                    <w:rPr>
                      <w:rFonts w:ascii="Times New Roman" w:eastAsia="SimSun" w:hAnsi="Times New Roman" w:cs="Times New Roman"/>
                      <w:bCs/>
                      <w:kern w:val="2"/>
                      <w:szCs w:val="28"/>
                      <w:lang w:eastAsia="zh-CN"/>
                    </w:rPr>
                  </w:pPr>
                  <w:r w:rsidRPr="00D1364E">
                    <w:rPr>
                      <w:rFonts w:ascii="Times New Roman" w:eastAsia="SimSun" w:hAnsi="Times New Roman" w:cs="Times New Roman"/>
                      <w:bCs/>
                      <w:kern w:val="2"/>
                      <w:szCs w:val="28"/>
                      <w:lang w:eastAsia="zh-CN"/>
                    </w:rPr>
                    <w:t>Vùng núi rừng Thanh Hóa xa xôi, hiểm trở</w:t>
                  </w:r>
                </w:p>
              </w:tc>
            </w:tr>
            <w:tr w:rsidR="00D1364E" w:rsidRPr="00D1364E" w:rsidTr="00BC3462">
              <w:tc>
                <w:tcPr>
                  <w:tcW w:w="1188" w:type="dxa"/>
                </w:tcPr>
                <w:p w:rsidR="00D1364E" w:rsidRPr="00D1364E" w:rsidRDefault="00D1364E" w:rsidP="00D1364E">
                  <w:pPr>
                    <w:widowControl w:val="0"/>
                    <w:spacing w:after="0" w:line="360" w:lineRule="auto"/>
                    <w:jc w:val="both"/>
                    <w:rPr>
                      <w:rFonts w:ascii="Times New Roman" w:eastAsia="SimSun" w:hAnsi="Times New Roman" w:cs="Times New Roman"/>
                      <w:bCs/>
                      <w:kern w:val="2"/>
                      <w:szCs w:val="28"/>
                      <w:lang w:eastAsia="zh-CN"/>
                    </w:rPr>
                  </w:pPr>
                  <w:r w:rsidRPr="00D1364E">
                    <w:rPr>
                      <w:rFonts w:ascii="Times New Roman" w:eastAsia="SimSun" w:hAnsi="Times New Roman" w:cs="Times New Roman"/>
                      <w:bCs/>
                      <w:color w:val="000000"/>
                      <w:kern w:val="2"/>
                      <w:szCs w:val="28"/>
                      <w:lang w:eastAsia="zh-CN"/>
                    </w:rPr>
                    <w:t>Đòi lại gươm thần</w:t>
                  </w:r>
                </w:p>
              </w:tc>
              <w:tc>
                <w:tcPr>
                  <w:tcW w:w="1189" w:type="dxa"/>
                </w:tcPr>
                <w:p w:rsidR="00D1364E" w:rsidRPr="00D1364E" w:rsidRDefault="00D1364E" w:rsidP="00D1364E">
                  <w:pPr>
                    <w:widowControl w:val="0"/>
                    <w:spacing w:after="0" w:line="360" w:lineRule="auto"/>
                    <w:jc w:val="both"/>
                    <w:rPr>
                      <w:rFonts w:ascii="Times New Roman" w:eastAsia="SimSun" w:hAnsi="Times New Roman" w:cs="Times New Roman"/>
                      <w:bCs/>
                      <w:kern w:val="2"/>
                      <w:szCs w:val="28"/>
                      <w:lang w:eastAsia="zh-CN"/>
                    </w:rPr>
                  </w:pPr>
                  <w:r w:rsidRPr="00D1364E">
                    <w:rPr>
                      <w:rFonts w:ascii="Times New Roman" w:eastAsia="SimSun" w:hAnsi="Times New Roman" w:cs="Times New Roman"/>
                      <w:bCs/>
                      <w:kern w:val="2"/>
                      <w:szCs w:val="28"/>
                      <w:lang w:eastAsia="zh-CN"/>
                    </w:rPr>
                    <w:t>Khi đã đánh đuổi quân Minh ra khỏi bờ cõi, đất nước trở ại hòa bình</w:t>
                  </w:r>
                </w:p>
              </w:tc>
              <w:tc>
                <w:tcPr>
                  <w:tcW w:w="1189" w:type="dxa"/>
                </w:tcPr>
                <w:p w:rsidR="00D1364E" w:rsidRPr="00D1364E" w:rsidRDefault="00D1364E" w:rsidP="00D1364E">
                  <w:pPr>
                    <w:widowControl w:val="0"/>
                    <w:spacing w:after="0" w:line="360" w:lineRule="auto"/>
                    <w:jc w:val="both"/>
                    <w:rPr>
                      <w:rFonts w:ascii="Times New Roman" w:eastAsia="SimSun" w:hAnsi="Times New Roman" w:cs="Times New Roman"/>
                      <w:bCs/>
                      <w:kern w:val="2"/>
                      <w:szCs w:val="28"/>
                      <w:lang w:eastAsia="zh-CN"/>
                    </w:rPr>
                  </w:pPr>
                  <w:r w:rsidRPr="00D1364E">
                    <w:rPr>
                      <w:rFonts w:ascii="Times New Roman" w:eastAsia="SimSun" w:hAnsi="Times New Roman" w:cs="Times New Roman"/>
                      <w:bCs/>
                      <w:kern w:val="2"/>
                      <w:szCs w:val="28"/>
                      <w:lang w:eastAsia="zh-CN"/>
                    </w:rPr>
                    <w:t>Hồ Tả Vọng tại Thăng Long, sau đổi tên thành Hồ Gươm/ Hồ Hoàn Kiếm</w:t>
                  </w:r>
                </w:p>
              </w:tc>
            </w:tr>
          </w:tbl>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lastRenderedPageBreak/>
              <w:t xml:space="preserve"> </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eastAsia="zh-CN"/>
              </w:rPr>
            </w:pPr>
            <w:r w:rsidRPr="00D1364E">
              <w:rPr>
                <w:rFonts w:ascii="Times New Roman" w:eastAsia="SimSun" w:hAnsi="Times New Roman" w:cs="Times New Roman"/>
                <w:b/>
                <w:bCs/>
                <w:kern w:val="2"/>
                <w:sz w:val="28"/>
                <w:szCs w:val="28"/>
                <w:lang w:eastAsia="zh-CN"/>
              </w:rPr>
              <w:t>3. Đặc điểm cốt truyện</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Sắp xếp: d, f, c, h, e, a, i, g, b</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xml:space="preserve">- Cách Long Quân trao gươm cho Lê Lợi: </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Không trao trực tiếp</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kern w:val="2"/>
                <w:sz w:val="28"/>
                <w:szCs w:val="28"/>
                <w:lang w:eastAsia="zh-CN"/>
              </w:rPr>
              <w:t>+ Đ</w:t>
            </w:r>
            <w:r w:rsidRPr="00D1364E">
              <w:rPr>
                <w:rFonts w:ascii="Times New Roman" w:eastAsia="SimSun" w:hAnsi="Times New Roman" w:cs="Times New Roman"/>
                <w:bCs/>
                <w:color w:val="000000"/>
                <w:kern w:val="2"/>
                <w:sz w:val="28"/>
                <w:szCs w:val="28"/>
                <w:lang w:eastAsia="zh-CN"/>
              </w:rPr>
              <w:t>ể cho Lê Thận tình cờ tìm thấy lưỡi gươm ở một nơi</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 Lê Lợi tình cờ tìm thấy chuôi gươm ở một nơi khác </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Trên thanh gươm ghi chữ  "Thuận Thiên"-&gt; nhấn mạnh tính chất chính nghĩa, hợp lòng người, lòng trời của nghĩa quân Lam Sơn</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Mỗi bộ phận của thanh gươm ở một nơi nhưng lại khi khớp với nhau vừa như in</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lastRenderedPageBreak/>
              <w:t>-&gt; Sức mạnh đoàn kết, sự thống nhất nguyện vọng, ý chí chống giặc ngoại xâm của toàn dân tộc</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Nếu Đức Long Quân cho mượn một lần cả gươm lẫn chuôi gươm sẽ không thể hiện được tính chất toàn dân, trên dưới một lòng của nhân dân ta trong cuộc kháng chiến</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r w:rsidRPr="00D1364E">
              <w:rPr>
                <w:rFonts w:ascii="Times New Roman" w:eastAsia="SimSun" w:hAnsi="Times New Roman" w:cs="Times New Roman"/>
                <w:bCs/>
                <w:color w:val="000000"/>
                <w:kern w:val="2"/>
                <w:sz w:val="28"/>
                <w:szCs w:val="28"/>
                <w:lang w:eastAsia="zh-CN"/>
              </w:rPr>
              <w:t>=&gt; Thanh gươm này chính là thanh gươm thống nhất và hội tụ tư tưởng, tình cảm, sức mạnh của toàn dân trên mọi miền đất nước</w:t>
            </w:r>
          </w:p>
          <w:p w:rsidR="00D1364E" w:rsidRPr="00D1364E" w:rsidRDefault="00D1364E" w:rsidP="00D1364E">
            <w:pPr>
              <w:widowControl w:val="0"/>
              <w:numPr>
                <w:ilvl w:val="0"/>
                <w:numId w:val="10"/>
              </w:numPr>
              <w:spacing w:after="0" w:line="360" w:lineRule="auto"/>
              <w:jc w:val="both"/>
              <w:rPr>
                <w:rFonts w:ascii="Times New Roman" w:eastAsia="SimSun" w:hAnsi="Times New Roman" w:cs="Times New Roman"/>
                <w:b/>
                <w:bCs/>
                <w:kern w:val="2"/>
                <w:sz w:val="28"/>
                <w:szCs w:val="28"/>
                <w:lang w:eastAsia="zh-CN"/>
              </w:rPr>
            </w:pPr>
            <w:r w:rsidRPr="00D1364E">
              <w:rPr>
                <w:rFonts w:ascii="Times New Roman" w:eastAsia="SimSun" w:hAnsi="Times New Roman" w:cs="Times New Roman"/>
                <w:b/>
                <w:bCs/>
                <w:kern w:val="2"/>
                <w:sz w:val="28"/>
                <w:szCs w:val="28"/>
                <w:lang w:eastAsia="zh-CN"/>
              </w:rPr>
              <w:t>Thái độ của tác giả dân gian dành cho nhân vật</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xml:space="preserve">- Từ ngữ xưng hô: </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Minh công</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Bệ hạ</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Câu văn thể hiện tình cảm, cảm xúc</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Sự lo lắng: Một hôm bị giặc đuổi</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Phấn khởi: Từ đó khí thế....</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xml:space="preserve">=&gt; Sự yêu mến, tin tưởng, </w:t>
            </w:r>
            <w:r w:rsidRPr="00D1364E">
              <w:rPr>
                <w:rFonts w:ascii="Times New Roman" w:eastAsia="SimSun" w:hAnsi="Times New Roman" w:cs="Times New Roman"/>
                <w:kern w:val="2"/>
                <w:sz w:val="28"/>
                <w:szCs w:val="28"/>
                <w:lang w:eastAsia="zh-CN"/>
              </w:rPr>
              <w:lastRenderedPageBreak/>
              <w:t>ngưỡng mộ...</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eastAsia="zh-CN"/>
              </w:rPr>
            </w:pPr>
            <w:r w:rsidRPr="00D1364E">
              <w:rPr>
                <w:rFonts w:ascii="Times New Roman" w:eastAsia="SimSun" w:hAnsi="Times New Roman" w:cs="Times New Roman"/>
                <w:kern w:val="2"/>
                <w:sz w:val="28"/>
                <w:szCs w:val="28"/>
                <w:lang w:eastAsia="zh-CN"/>
              </w:rPr>
              <w:t xml:space="preserve"> </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numPr>
                <w:ilvl w:val="0"/>
                <w:numId w:val="10"/>
              </w:numPr>
              <w:spacing w:after="0" w:line="360" w:lineRule="auto"/>
              <w:jc w:val="both"/>
              <w:rPr>
                <w:rFonts w:ascii="Times New Roman" w:eastAsia="SimSun" w:hAnsi="Times New Roman" w:cs="Times New Roman"/>
                <w:b/>
                <w:bCs/>
                <w:kern w:val="2"/>
                <w:sz w:val="28"/>
                <w:szCs w:val="28"/>
                <w:lang w:eastAsia="zh-CN"/>
              </w:rPr>
            </w:pPr>
            <w:r w:rsidRPr="00D1364E">
              <w:rPr>
                <w:rFonts w:ascii="Times New Roman" w:eastAsia="SimSun" w:hAnsi="Times New Roman" w:cs="Times New Roman"/>
                <w:b/>
                <w:bCs/>
                <w:kern w:val="2"/>
                <w:sz w:val="28"/>
                <w:szCs w:val="28"/>
                <w:lang w:eastAsia="zh-CN"/>
              </w:rPr>
              <w:t>Đặc điểm của truyền thuyết</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xml:space="preserve">- Nhân vật: </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Nhân vật có đặc điểm khác lạ về lai lịch, phẩm chất, sức mạnh, tài năng</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Nhân vật gắn liền với sự kiện giặc Minh xâm lược; nhân vật là người có công tiêu tiệt giặc Minh</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lastRenderedPageBreak/>
              <w:t>+ Được cộng đồng truyền tụng, tôn thờ</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Cốt truyện:</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Hàng loạt các sự việc xảy ra xoay quanh việc Lê Lợi tiêu diệt giặc Minh xâm lược</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Sử dụng nhiều yếu tố kì ảo</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Cuối truyện nhắc đến dấu tích còn lưu lại: Hồ Gươm</w:t>
            </w:r>
          </w:p>
          <w:p w:rsidR="00D1364E" w:rsidRPr="00D1364E" w:rsidRDefault="00D1364E" w:rsidP="00D1364E">
            <w:pPr>
              <w:widowControl w:val="0"/>
              <w:spacing w:after="0" w:line="360" w:lineRule="auto"/>
              <w:jc w:val="both"/>
              <w:rPr>
                <w:rFonts w:ascii="Times New Roman" w:eastAsia="SimSun" w:hAnsi="Times New Roman" w:cs="Times New Roman"/>
                <w:b/>
                <w:bCs/>
                <w:i/>
                <w:kern w:val="2"/>
                <w:sz w:val="28"/>
                <w:szCs w:val="28"/>
                <w:lang w:eastAsia="zh-CN"/>
              </w:rPr>
            </w:pPr>
          </w:p>
        </w:tc>
      </w:tr>
    </w:tbl>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val="en-US" w:eastAsia="en-US"/>
        </w:rPr>
      </w:pPr>
    </w:p>
    <w:p w:rsidR="00D1364E" w:rsidRPr="00D1364E" w:rsidRDefault="00D1364E" w:rsidP="00D1364E">
      <w:pPr>
        <w:widowControl w:val="0"/>
        <w:spacing w:after="0" w:line="360" w:lineRule="auto"/>
        <w:rPr>
          <w:rFonts w:ascii="Times New Roman" w:eastAsia="SimSun" w:hAnsi="Times New Roman" w:cs="Times New Roman"/>
          <w:b/>
          <w:kern w:val="2"/>
          <w:sz w:val="28"/>
          <w:szCs w:val="28"/>
          <w:lang w:val="en-US" w:eastAsia="en-US"/>
        </w:rPr>
      </w:pPr>
      <w:bookmarkStart w:id="12" w:name="_Hlk78326269"/>
      <w:r w:rsidRPr="00D1364E">
        <w:rPr>
          <w:rFonts w:ascii="Times New Roman" w:eastAsia="SimSun" w:hAnsi="Times New Roman" w:cs="Times New Roman"/>
          <w:b/>
          <w:kern w:val="2"/>
          <w:sz w:val="28"/>
          <w:szCs w:val="28"/>
          <w:lang w:val="en-US" w:eastAsia="en-US"/>
        </w:rPr>
        <w:t>C. HOẠT ĐỘNG LUYỆN TẬP</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a. Mục tiêu:</w:t>
      </w:r>
      <w:r w:rsidRPr="00D1364E">
        <w:rPr>
          <w:rFonts w:ascii="Times New Roman" w:eastAsia="SimSun" w:hAnsi="Times New Roman" w:cs="Times New Roman"/>
          <w:bCs/>
          <w:color w:val="000000"/>
          <w:kern w:val="2"/>
          <w:sz w:val="28"/>
          <w:szCs w:val="28"/>
          <w:lang w:val="en-US" w:eastAsia="en-US"/>
        </w:rPr>
        <w:t xml:space="preserve"> Củng cố lại kiến thức đã học.</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r w:rsidRPr="00D1364E">
        <w:rPr>
          <w:rFonts w:ascii="Times New Roman" w:eastAsia="SimSun" w:hAnsi="Times New Roman" w:cs="Times New Roman"/>
          <w:b/>
          <w:bCs/>
          <w:kern w:val="2"/>
          <w:sz w:val="28"/>
          <w:szCs w:val="28"/>
          <w:lang w:val="en-US" w:eastAsia="en-US"/>
        </w:rPr>
        <w:t>b. Nội dung:</w:t>
      </w:r>
      <w:r w:rsidRPr="00D1364E">
        <w:rPr>
          <w:rFonts w:ascii="Times New Roman" w:eastAsia="SimSun" w:hAnsi="Times New Roman" w:cs="Times New Roman"/>
          <w:bCs/>
          <w:kern w:val="2"/>
          <w:sz w:val="28"/>
          <w:szCs w:val="28"/>
          <w:lang w:val="en-US" w:eastAsia="en-US"/>
        </w:rPr>
        <w:t xml:space="preserve"> Sử dụng sgk, kiến thức đã học để hoàn thành bài tập.</w:t>
      </w:r>
    </w:p>
    <w:p w:rsidR="00D1364E" w:rsidRPr="00D1364E" w:rsidRDefault="00D1364E" w:rsidP="00D1364E">
      <w:pPr>
        <w:widowControl w:val="0"/>
        <w:spacing w:after="0" w:line="360" w:lineRule="auto"/>
        <w:jc w:val="both"/>
        <w:rPr>
          <w:rFonts w:ascii="Times New Roman" w:eastAsia="SimSun" w:hAnsi="Times New Roman" w:cs="Times New Roman"/>
          <w:color w:val="FF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 xml:space="preserve">c. </w:t>
      </w:r>
      <w:r w:rsidRPr="00D1364E">
        <w:rPr>
          <w:rFonts w:ascii="Times New Roman" w:eastAsia="SimSun" w:hAnsi="Times New Roman" w:cs="Times New Roman"/>
          <w:b/>
          <w:color w:val="000000"/>
          <w:kern w:val="2"/>
          <w:sz w:val="28"/>
          <w:szCs w:val="28"/>
          <w:lang w:val="en-US" w:eastAsia="en-US"/>
        </w:rPr>
        <w:t>Sản phẩm học tập:</w:t>
      </w:r>
      <w:r w:rsidRPr="00D1364E">
        <w:rPr>
          <w:rFonts w:ascii="Times New Roman" w:eastAsia="SimSun" w:hAnsi="Times New Roman" w:cs="Times New Roman"/>
          <w:color w:val="000000"/>
          <w:kern w:val="2"/>
          <w:sz w:val="28"/>
          <w:szCs w:val="28"/>
          <w:lang w:val="en-US" w:eastAsia="en-US"/>
        </w:rPr>
        <w:t xml:space="preserve"> Kết quả của HS.</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 xml:space="preserve">d. </w:t>
      </w:r>
      <w:r w:rsidRPr="00D1364E">
        <w:rPr>
          <w:rFonts w:ascii="Times New Roman" w:eastAsia="SimSun" w:hAnsi="Times New Roman" w:cs="Times New Roman"/>
          <w:b/>
          <w:color w:val="000000"/>
          <w:kern w:val="2"/>
          <w:sz w:val="28"/>
          <w:szCs w:val="28"/>
          <w:lang w:val="en-US" w:eastAsia="en-US"/>
        </w:rPr>
        <w:t xml:space="preserve">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51"/>
        <w:gridCol w:w="3615"/>
      </w:tblGrid>
      <w:tr w:rsidR="00D1364E" w:rsidRPr="00D1364E" w:rsidTr="00BC3462">
        <w:tc>
          <w:tcPr>
            <w:tcW w:w="5651" w:type="dxa"/>
          </w:tcPr>
          <w:bookmarkEnd w:id="12"/>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HOẠT ĐỘNG CỦA GV VÀ HS</w:t>
            </w:r>
          </w:p>
        </w:tc>
        <w:tc>
          <w:tcPr>
            <w:tcW w:w="3615"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5651"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Yêu cầu HS hoàn thiện PHT để tổng kết bài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17"/>
              <w:gridCol w:w="2445"/>
            </w:tblGrid>
            <w:tr w:rsidR="00D1364E" w:rsidRPr="00D1364E" w:rsidTr="00BC3462">
              <w:tc>
                <w:tcPr>
                  <w:tcW w:w="2717"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Những điều em nắm </w:t>
                  </w:r>
                  <w:r w:rsidRPr="00D1364E">
                    <w:rPr>
                      <w:rFonts w:ascii="Times New Roman" w:eastAsia="SimSun" w:hAnsi="Times New Roman" w:cs="Times New Roman"/>
                      <w:bCs/>
                      <w:color w:val="000000"/>
                      <w:kern w:val="2"/>
                      <w:sz w:val="28"/>
                      <w:szCs w:val="28"/>
                      <w:lang w:eastAsia="zh-CN"/>
                    </w:rPr>
                    <w:lastRenderedPageBreak/>
                    <w:t>chắc</w:t>
                  </w:r>
                </w:p>
              </w:tc>
              <w:tc>
                <w:tcPr>
                  <w:tcW w:w="2445"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lastRenderedPageBreak/>
                    <w:t xml:space="preserve">Những điều em còn </w:t>
                  </w:r>
                  <w:r w:rsidRPr="00D1364E">
                    <w:rPr>
                      <w:rFonts w:ascii="Times New Roman" w:eastAsia="SimSun" w:hAnsi="Times New Roman" w:cs="Times New Roman"/>
                      <w:bCs/>
                      <w:color w:val="000000"/>
                      <w:kern w:val="2"/>
                      <w:sz w:val="28"/>
                      <w:szCs w:val="28"/>
                      <w:lang w:eastAsia="zh-CN"/>
                    </w:rPr>
                    <w:lastRenderedPageBreak/>
                    <w:t>băn khoăn</w:t>
                  </w:r>
                </w:p>
              </w:tc>
            </w:tr>
            <w:tr w:rsidR="00D1364E" w:rsidRPr="00D1364E" w:rsidTr="00BC3462">
              <w:tc>
                <w:tcPr>
                  <w:tcW w:w="2717"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2445"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r>
          </w:tbl>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0"/>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0"/>
                <w:lang w:eastAsia="zh-CN"/>
              </w:rPr>
            </w:pPr>
            <w:r w:rsidRPr="00D1364E">
              <w:rPr>
                <w:rFonts w:ascii="Times New Roman" w:eastAsia="SimSun" w:hAnsi="Times New Roman" w:cs="Times New Roman"/>
                <w:bCs/>
                <w:color w:val="000000"/>
                <w:kern w:val="2"/>
                <w:sz w:val="28"/>
                <w:szCs w:val="20"/>
                <w:lang w:eastAsia="zh-CN"/>
              </w:rPr>
              <w:t xml:space="preserve">+ Em biết truyền thuyết nào của nước ta cũng có hình ảnh rùa vàng đòi gươm? Theo em, hình tượng rùa vàng trong truyền thuyết VN tượng trưng cho ai và cho cái gì? </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suy nghĩ hoàn thiện phiếu học tập, trả lời câu hỏi</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quan sát, hỗ trợ</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 Gv tổ chức hoạt động, </w:t>
            </w:r>
            <w:r w:rsidRPr="00D1364E">
              <w:rPr>
                <w:rFonts w:ascii="Times New Roman" w:eastAsia="SimSun" w:hAnsi="Times New Roman" w:cs="Times New Roman"/>
                <w:color w:val="000000"/>
                <w:kern w:val="2"/>
                <w:sz w:val="28"/>
                <w:szCs w:val="28"/>
                <w:lang w:eastAsia="zh-CN"/>
              </w:rPr>
              <w:t>thu phiếu đọc lướt</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quan sát, lắng nghe, nhận xét</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w:t>
            </w: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color w:val="000000"/>
                <w:kern w:val="2"/>
                <w:sz w:val="28"/>
                <w:szCs w:val="28"/>
                <w:lang w:eastAsia="zh-CN"/>
              </w:rPr>
              <w:t>- Gv nhận xét, bổ sung những điều học sinh băn khoăn, chốt lại kiến thức</w:t>
            </w:r>
          </w:p>
        </w:tc>
        <w:tc>
          <w:tcPr>
            <w:tcW w:w="3615"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lastRenderedPageBreak/>
              <w:t xml:space="preserve">- Hs chia sẻ những điều mình đã năm chắc, những điều còn băn khoăn </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0"/>
                <w:lang w:eastAsia="zh-CN"/>
              </w:rPr>
            </w:pPr>
            <w:r w:rsidRPr="00D1364E">
              <w:rPr>
                <w:rFonts w:ascii="Times New Roman" w:eastAsia="SimSun" w:hAnsi="Times New Roman" w:cs="Times New Roman"/>
                <w:color w:val="000000"/>
                <w:kern w:val="2"/>
                <w:sz w:val="28"/>
                <w:szCs w:val="20"/>
                <w:lang w:eastAsia="zh-CN"/>
              </w:rPr>
              <w:t>Truyền thuyết An Dương Vương - Hình ảnh rùa vàng là sử giả của Long Quân, tượng trưng cho tổ tiên, khí thiêng sông núi, tư tưởng, tình cảm, trí tuệ của nhân dân.</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r>
    </w:tbl>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p>
    <w:p w:rsidR="00D1364E" w:rsidRPr="00D1364E" w:rsidRDefault="00D1364E" w:rsidP="00D1364E">
      <w:pPr>
        <w:widowControl w:val="0"/>
        <w:spacing w:after="0" w:line="360" w:lineRule="auto"/>
        <w:rPr>
          <w:rFonts w:ascii="Times New Roman" w:eastAsia="SimSun" w:hAnsi="Times New Roman" w:cs="Times New Roman"/>
          <w:b/>
          <w:kern w:val="2"/>
          <w:sz w:val="28"/>
          <w:szCs w:val="28"/>
          <w:lang w:val="en-US" w:eastAsia="en-US"/>
        </w:rPr>
      </w:pPr>
      <w:bookmarkStart w:id="13" w:name="_Hlk78326935"/>
      <w:r w:rsidRPr="00D1364E">
        <w:rPr>
          <w:rFonts w:ascii="Times New Roman" w:eastAsia="SimSun" w:hAnsi="Times New Roman" w:cs="Times New Roman"/>
          <w:b/>
          <w:kern w:val="2"/>
          <w:sz w:val="28"/>
          <w:szCs w:val="28"/>
          <w:lang w:val="en-US" w:eastAsia="en-US"/>
        </w:rPr>
        <w:t xml:space="preserve">D. HOẠT ĐỘNG VẬN DỤNG </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a. Mục tiêu:</w:t>
      </w:r>
      <w:r w:rsidRPr="00D1364E">
        <w:rPr>
          <w:rFonts w:ascii="Times New Roman" w:eastAsia="SimSun" w:hAnsi="Times New Roman" w:cs="Times New Roman"/>
          <w:bCs/>
          <w:color w:val="000000"/>
          <w:kern w:val="2"/>
          <w:sz w:val="28"/>
          <w:szCs w:val="28"/>
          <w:lang w:val="en-US" w:eastAsia="en-US"/>
        </w:rPr>
        <w:t xml:space="preserve"> Vận dụng kiến thức đã học để giải bài tập, củng cố kiến thức.</w:t>
      </w:r>
    </w:p>
    <w:p w:rsidR="00D1364E" w:rsidRPr="00D1364E" w:rsidRDefault="00D1364E" w:rsidP="00D1364E">
      <w:pPr>
        <w:widowControl w:val="0"/>
        <w:tabs>
          <w:tab w:val="left" w:pos="482"/>
          <w:tab w:val="left" w:pos="964"/>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b/>
          <w:bCs/>
          <w:kern w:val="2"/>
          <w:sz w:val="28"/>
          <w:szCs w:val="28"/>
          <w:lang w:val="en-US" w:eastAsia="en-US"/>
        </w:rPr>
        <w:lastRenderedPageBreak/>
        <w:t>b. Nội dung:</w:t>
      </w:r>
      <w:r w:rsidRPr="00D1364E">
        <w:rPr>
          <w:rFonts w:ascii="Times New Roman" w:eastAsia="SimSun" w:hAnsi="Times New Roman" w:cs="Times New Roman"/>
          <w:bCs/>
          <w:kern w:val="2"/>
          <w:sz w:val="28"/>
          <w:szCs w:val="28"/>
          <w:lang w:val="en-US" w:eastAsia="en-US"/>
        </w:rPr>
        <w:t xml:space="preserve"> </w:t>
      </w:r>
      <w:r w:rsidRPr="00D1364E">
        <w:rPr>
          <w:rFonts w:ascii="Times New Roman" w:eastAsia="SimSun" w:hAnsi="Times New Roman" w:cs="Times New Roman"/>
          <w:color w:val="000000"/>
          <w:kern w:val="2"/>
          <w:sz w:val="28"/>
          <w:szCs w:val="28"/>
          <w:lang w:val="en-US" w:eastAsia="en-US"/>
        </w:rPr>
        <w:t>Sử dụng kiến thức đã học để hỏi và trả lời, trao đổi</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 xml:space="preserve">c. </w:t>
      </w:r>
      <w:r w:rsidRPr="00D1364E">
        <w:rPr>
          <w:rFonts w:ascii="Times New Roman" w:eastAsia="SimSun" w:hAnsi="Times New Roman" w:cs="Times New Roman"/>
          <w:b/>
          <w:color w:val="000000"/>
          <w:kern w:val="2"/>
          <w:sz w:val="28"/>
          <w:szCs w:val="28"/>
          <w:lang w:val="en-US" w:eastAsia="en-US"/>
        </w:rPr>
        <w:t>Sản phẩm học tập:</w:t>
      </w:r>
      <w:r w:rsidRPr="00D1364E">
        <w:rPr>
          <w:rFonts w:ascii="Times New Roman" w:eastAsia="SimSun" w:hAnsi="Times New Roman" w:cs="Times New Roman"/>
          <w:color w:val="000000"/>
          <w:kern w:val="2"/>
          <w:sz w:val="28"/>
          <w:szCs w:val="28"/>
          <w:lang w:val="en-US" w:eastAsia="en-US"/>
        </w:rPr>
        <w:t xml:space="preserve"> </w:t>
      </w:r>
      <w:r w:rsidRPr="00D1364E">
        <w:rPr>
          <w:rFonts w:ascii="Times New Roman" w:eastAsia="SimSun" w:hAnsi="Times New Roman" w:cs="Times New Roman"/>
          <w:color w:val="000000"/>
          <w:kern w:val="2"/>
          <w:sz w:val="28"/>
          <w:szCs w:val="28"/>
          <w:lang w:eastAsia="zh-CN"/>
        </w:rPr>
        <w:t>Đoạn văn của HS</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 xml:space="preserve">d. </w:t>
      </w:r>
      <w:r w:rsidRPr="00D1364E">
        <w:rPr>
          <w:rFonts w:ascii="Times New Roman" w:eastAsia="SimSun" w:hAnsi="Times New Roman" w:cs="Times New Roman"/>
          <w:b/>
          <w:color w:val="000000"/>
          <w:kern w:val="2"/>
          <w:sz w:val="28"/>
          <w:szCs w:val="28"/>
          <w:lang w:val="en-US" w:eastAsia="en-US"/>
        </w:rPr>
        <w:t>Tổ chức thực hiện: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95"/>
        <w:gridCol w:w="4471"/>
      </w:tblGrid>
      <w:tr w:rsidR="00D1364E" w:rsidRPr="00D1364E" w:rsidTr="00BC3462">
        <w:tc>
          <w:tcPr>
            <w:tcW w:w="4795"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HOẠT ĐỘNG CỦA GV VÀ HS</w:t>
            </w:r>
          </w:p>
        </w:tc>
        <w:tc>
          <w:tcPr>
            <w:tcW w:w="4471"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4795"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 Gv: Giả sử em Đại sứ du lịch của HN, em sắp đón tiếp các bạn thiếu nhi đến thăm Hồ Gươm. Với tư cách là một Đại sứ du lịch, em sẽ giới thiệu những điều gì về Hồ Gươm. Em hãy viết lại dự định đó trong khoảng 5-7 dòng. </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suy nghĩ trả lời</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lắng nghe, hỗ trợ</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báo báo kết quả</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khác lắng nghe, bổ sung, phản biện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w:t>
            </w: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color w:val="000000"/>
                <w:kern w:val="2"/>
                <w:sz w:val="28"/>
                <w:szCs w:val="28"/>
                <w:lang w:eastAsia="zh-CN"/>
              </w:rPr>
              <w:t>- Gv nhận xét, bổ sung, chốt lại kiến thức</w:t>
            </w:r>
          </w:p>
        </w:tc>
        <w:tc>
          <w:tcPr>
            <w:tcW w:w="4471" w:type="dxa"/>
          </w:tcPr>
          <w:p w:rsidR="00D1364E" w:rsidRPr="00D1364E" w:rsidRDefault="00D1364E" w:rsidP="00D1364E">
            <w:pPr>
              <w:widowControl w:val="0"/>
              <w:spacing w:after="0" w:line="360" w:lineRule="auto"/>
              <w:jc w:val="both"/>
              <w:rPr>
                <w:rFonts w:ascii="Times New Roman" w:eastAsia="SimSun" w:hAnsi="Times New Roman" w:cs="Times New Roman"/>
                <w:bCs/>
                <w:kern w:val="2"/>
                <w:sz w:val="28"/>
                <w:szCs w:val="20"/>
                <w:lang w:eastAsia="zh-CN"/>
              </w:rPr>
            </w:pPr>
            <w:r w:rsidRPr="00D1364E">
              <w:rPr>
                <w:rFonts w:ascii="Times New Roman" w:eastAsia="SimSun" w:hAnsi="Times New Roman" w:cs="Times New Roman"/>
                <w:bCs/>
                <w:kern w:val="2"/>
                <w:sz w:val="28"/>
                <w:szCs w:val="20"/>
                <w:lang w:eastAsia="zh-CN"/>
              </w:rPr>
              <w:t>- Hs có thể hoàn thành nhiệm vụ bằng trải nghiệm của mình hoặc tham khảo trên sách báo, internet</w:t>
            </w:r>
          </w:p>
          <w:p w:rsidR="00D1364E" w:rsidRPr="00D1364E" w:rsidRDefault="00D1364E" w:rsidP="00D1364E">
            <w:pPr>
              <w:widowControl w:val="0"/>
              <w:spacing w:after="0" w:line="360" w:lineRule="auto"/>
              <w:jc w:val="both"/>
              <w:rPr>
                <w:rFonts w:ascii="Times New Roman" w:eastAsia="SimSun" w:hAnsi="Times New Roman" w:cs="Times New Roman"/>
                <w:bCs/>
                <w:kern w:val="2"/>
                <w:sz w:val="28"/>
                <w:szCs w:val="20"/>
                <w:lang w:eastAsia="zh-CN"/>
              </w:rPr>
            </w:pPr>
            <w:r w:rsidRPr="00D1364E">
              <w:rPr>
                <w:rFonts w:ascii="Times New Roman" w:eastAsia="SimSun" w:hAnsi="Times New Roman" w:cs="Times New Roman"/>
                <w:bCs/>
                <w:kern w:val="2"/>
                <w:sz w:val="28"/>
                <w:szCs w:val="20"/>
                <w:lang w:eastAsia="zh-CN"/>
              </w:rPr>
              <w:t xml:space="preserve">Gợi ý: </w:t>
            </w:r>
          </w:p>
          <w:p w:rsidR="00D1364E" w:rsidRPr="00D1364E" w:rsidRDefault="00D1364E" w:rsidP="00D1364E">
            <w:pPr>
              <w:widowControl w:val="0"/>
              <w:spacing w:after="0" w:line="360" w:lineRule="auto"/>
              <w:jc w:val="both"/>
              <w:rPr>
                <w:rFonts w:ascii="Times New Roman" w:eastAsia="SimSun" w:hAnsi="Times New Roman" w:cs="Times New Roman"/>
                <w:bCs/>
                <w:kern w:val="2"/>
                <w:sz w:val="28"/>
                <w:szCs w:val="20"/>
                <w:lang w:eastAsia="zh-CN"/>
              </w:rPr>
            </w:pPr>
            <w:r w:rsidRPr="00D1364E">
              <w:rPr>
                <w:rFonts w:ascii="Times New Roman" w:eastAsia="SimSun" w:hAnsi="Times New Roman" w:cs="Times New Roman"/>
                <w:bCs/>
                <w:kern w:val="2"/>
                <w:sz w:val="28"/>
                <w:szCs w:val="20"/>
                <w:lang w:eastAsia="zh-CN"/>
              </w:rPr>
              <w:t xml:space="preserve">   Hà Nội- vùng đất ngàn năm văn hiến gắn liền với những địa danh nổi tiếng như Văn Miếu Quốc Tử Giám, Chùa Một Cột, Hoàng Thành Thăng Long...đặc biệt là Hồ Gươm. Hồ Gươm hay còn gọi là hồ Hoàn Kiếm tọa lạc ngay trung tâm thủ đô. Trước khi mang tên chính thức này, hồ có rất nhiều tên gọi gắn liền với những câu chuyện khác nhau chẳng hạn như tên hồ Lục Thủy vì nước hồ có màu xanh biếc quanh năm, hồ Thủy Quân vì nơi đây triều đình dùng để duyệt binh. Tên gọi Hồ Gươm chính thức xuất hiện vào đầu thế kỉ 15 gắn với truyền thuyết vua Lê Thái Tổ trả gươm báu cho Rùa Vàng sau khi </w:t>
            </w:r>
            <w:r w:rsidRPr="00D1364E">
              <w:rPr>
                <w:rFonts w:ascii="Times New Roman" w:eastAsia="SimSun" w:hAnsi="Times New Roman" w:cs="Times New Roman"/>
                <w:bCs/>
                <w:kern w:val="2"/>
                <w:sz w:val="28"/>
                <w:szCs w:val="20"/>
                <w:lang w:eastAsia="zh-CN"/>
              </w:rPr>
              <w:lastRenderedPageBreak/>
              <w:t xml:space="preserve">mượn gươm đánh tan giặc Minh. </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r>
      <w:bookmarkEnd w:id="13"/>
    </w:tbl>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tabs>
          <w:tab w:val="left" w:pos="1957"/>
          <w:tab w:val="center" w:pos="4392"/>
        </w:tabs>
        <w:spacing w:after="0" w:line="360" w:lineRule="auto"/>
        <w:rPr>
          <w:rFonts w:ascii="Times New Roman" w:eastAsia="SimSun" w:hAnsi="Times New Roman" w:cs="Times New Roman"/>
          <w:b/>
          <w:kern w:val="2"/>
          <w:sz w:val="28"/>
          <w:szCs w:val="28"/>
          <w:lang w:eastAsia="zh-CN"/>
        </w:rPr>
      </w:pPr>
    </w:p>
    <w:p w:rsidR="00D1364E" w:rsidRPr="00D1364E" w:rsidRDefault="00D1364E" w:rsidP="00D1364E">
      <w:pPr>
        <w:widowControl w:val="0"/>
        <w:tabs>
          <w:tab w:val="left" w:pos="1957"/>
          <w:tab w:val="center" w:pos="4392"/>
        </w:tabs>
        <w:spacing w:after="0" w:line="360" w:lineRule="auto"/>
        <w:rPr>
          <w:rFonts w:ascii="Times New Roman" w:eastAsia="SimSun" w:hAnsi="Times New Roman" w:cs="Times New Roman"/>
          <w:b/>
          <w:kern w:val="2"/>
          <w:sz w:val="28"/>
          <w:szCs w:val="28"/>
          <w:lang w:eastAsia="zh-CN"/>
        </w:rPr>
      </w:pPr>
    </w:p>
    <w:p w:rsidR="00D1364E" w:rsidRPr="00D1364E" w:rsidRDefault="00D1364E" w:rsidP="00D1364E">
      <w:pPr>
        <w:widowControl w:val="0"/>
        <w:tabs>
          <w:tab w:val="left" w:pos="1957"/>
          <w:tab w:val="center" w:pos="4392"/>
        </w:tabs>
        <w:spacing w:after="0" w:line="360" w:lineRule="auto"/>
        <w:rPr>
          <w:rFonts w:ascii="Times New Roman" w:eastAsia="SimSun" w:hAnsi="Times New Roman" w:cs="Times New Roman"/>
          <w:b/>
          <w:kern w:val="2"/>
          <w:sz w:val="28"/>
          <w:szCs w:val="28"/>
          <w:lang w:eastAsia="zh-CN"/>
        </w:rPr>
      </w:pPr>
    </w:p>
    <w:p w:rsidR="00D1364E" w:rsidRPr="00D1364E" w:rsidRDefault="00D1364E" w:rsidP="00D1364E">
      <w:pPr>
        <w:widowControl w:val="0"/>
        <w:spacing w:after="0" w:line="360" w:lineRule="auto"/>
        <w:jc w:val="center"/>
        <w:rPr>
          <w:rFonts w:ascii="Times New Roman" w:eastAsia="SimSun" w:hAnsi="Times New Roman" w:cs="Times New Roman"/>
          <w:kern w:val="2"/>
          <w:sz w:val="24"/>
          <w:szCs w:val="20"/>
          <w:lang w:eastAsia="zh-CN"/>
        </w:rPr>
      </w:pPr>
      <w:r w:rsidRPr="00D1364E">
        <w:rPr>
          <w:rFonts w:ascii="Times New Roman" w:eastAsia="SimSun" w:hAnsi="Times New Roman" w:cs="Times New Roman"/>
          <w:kern w:val="2"/>
          <w:sz w:val="24"/>
          <w:szCs w:val="20"/>
          <w:lang w:eastAsia="zh-CN"/>
        </w:rPr>
        <w:t>Phiếu học tập số 2</w:t>
      </w: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r>
        <w:rPr>
          <w:rFonts w:ascii="Times New Roman" w:eastAsia="SimSun" w:hAnsi="Times New Roman" w:cs="Times New Roman"/>
          <w:noProof/>
          <w:kern w:val="2"/>
          <w:sz w:val="24"/>
          <w:szCs w:val="20"/>
        </w:rPr>
        <mc:AlternateContent>
          <mc:Choice Requires="wps">
            <w:drawing>
              <wp:anchor distT="0" distB="0" distL="114300" distR="114300" simplePos="0" relativeHeight="251662336" behindDoc="0" locked="0" layoutInCell="1" allowOverlap="1">
                <wp:simplePos x="0" y="0"/>
                <wp:positionH relativeFrom="column">
                  <wp:posOffset>-394970</wp:posOffset>
                </wp:positionH>
                <wp:positionV relativeFrom="paragraph">
                  <wp:posOffset>120015</wp:posOffset>
                </wp:positionV>
                <wp:extent cx="6967220" cy="3712210"/>
                <wp:effectExtent l="12700" t="10795" r="11430" b="10795"/>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7220" cy="3712210"/>
                        </a:xfrm>
                        <a:prstGeom prst="rect">
                          <a:avLst/>
                        </a:prstGeom>
                        <a:solidFill>
                          <a:srgbClr val="FFFFFF"/>
                        </a:solidFill>
                        <a:ln w="9525">
                          <a:solidFill>
                            <a:srgbClr val="000000"/>
                          </a:solidFill>
                          <a:miter lim="800000"/>
                          <a:headEnd/>
                          <a:tailEnd/>
                        </a:ln>
                      </wps:spPr>
                      <wps:txbx>
                        <w:txbxContent>
                          <w:p w:rsidR="00D1364E" w:rsidRDefault="00D1364E" w:rsidP="00D1364E">
                            <w:r>
                              <w:rPr>
                                <w:noProof/>
                              </w:rPr>
                              <w:drawing>
                                <wp:inline distT="0" distB="0" distL="0" distR="0" wp14:anchorId="56BE3BF7" wp14:editId="5B0F58B5">
                                  <wp:extent cx="6743700" cy="3505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43700" cy="35052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35" style="position:absolute;margin-left:-31.1pt;margin-top:9.45pt;width:548.6pt;height:292.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">
                <v:textbox>
                  <w:txbxContent>
                    <w:p w:rsidR="00D1364E" w:rsidRDefault="00D1364E" w:rsidP="00D1364E">
                      <w:r>
                        <w:rPr>
                          <w:noProof/>
                        </w:rPr>
                        <w:drawing>
                          <wp:inline distT="0" distB="0" distL="0" distR="0" wp14:anchorId="56BE3BF7" wp14:editId="5B0F58B5">
                            <wp:extent cx="6743700" cy="3505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43700" cy="3505200"/>
                                    </a:xfrm>
                                    <a:prstGeom prst="rect">
                                      <a:avLst/>
                                    </a:prstGeom>
                                    <a:noFill/>
                                    <a:ln>
                                      <a:noFill/>
                                    </a:ln>
                                  </pic:spPr>
                                </pic:pic>
                              </a:graphicData>
                            </a:graphic>
                          </wp:inline>
                        </w:drawing>
                      </w:r>
                    </w:p>
                  </w:txbxContent>
                </v:textbox>
              </v:rect>
            </w:pict>
          </mc:Fallback>
        </mc:AlternateContent>
      </w: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color w:val="0070C0"/>
          <w:kern w:val="2"/>
          <w:sz w:val="28"/>
          <w:szCs w:val="28"/>
          <w:lang w:val="en-US" w:eastAsia="en-US"/>
        </w:rPr>
      </w:pPr>
      <w:r w:rsidRPr="00D1364E">
        <w:rPr>
          <w:rFonts w:ascii="Times New Roman" w:eastAsia="SimSun" w:hAnsi="Times New Roman" w:cs="Times New Roman"/>
          <w:b/>
          <w:color w:val="0070C0"/>
          <w:kern w:val="2"/>
          <w:sz w:val="28"/>
          <w:szCs w:val="28"/>
          <w:lang w:val="en-US" w:eastAsia="en-US"/>
        </w:rPr>
        <w:lastRenderedPageBreak/>
        <w:t>Tiết chủ đề: 6-7</w:t>
      </w:r>
    </w:p>
    <w:p w:rsidR="00D1364E" w:rsidRPr="00D1364E" w:rsidRDefault="00D1364E" w:rsidP="00D1364E">
      <w:pPr>
        <w:widowControl w:val="0"/>
        <w:spacing w:after="0" w:line="360" w:lineRule="auto"/>
        <w:jc w:val="both"/>
        <w:rPr>
          <w:rFonts w:ascii="Times New Roman" w:eastAsia="SimSun" w:hAnsi="Times New Roman" w:cs="Times New Roman"/>
          <w:b/>
          <w:color w:val="0070C0"/>
          <w:kern w:val="2"/>
          <w:sz w:val="28"/>
          <w:szCs w:val="28"/>
          <w:lang w:val="en-US" w:eastAsia="en-US"/>
        </w:rPr>
      </w:pPr>
      <w:r w:rsidRPr="00D1364E">
        <w:rPr>
          <w:rFonts w:ascii="Times New Roman" w:eastAsia="SimSun" w:hAnsi="Times New Roman" w:cs="Times New Roman"/>
          <w:b/>
          <w:color w:val="0070C0"/>
          <w:kern w:val="2"/>
          <w:sz w:val="28"/>
          <w:szCs w:val="28"/>
          <w:lang w:val="en-US" w:eastAsia="en-US"/>
        </w:rPr>
        <w:t>Tiết PPCT: 8-9</w:t>
      </w:r>
    </w:p>
    <w:p w:rsidR="00D1364E" w:rsidRPr="00D1364E" w:rsidRDefault="00D1364E" w:rsidP="00D1364E">
      <w:pPr>
        <w:widowControl w:val="0"/>
        <w:tabs>
          <w:tab w:val="left" w:pos="1957"/>
          <w:tab w:val="center" w:pos="4392"/>
        </w:tabs>
        <w:spacing w:after="0" w:line="360" w:lineRule="auto"/>
        <w:rPr>
          <w:rFonts w:ascii="Times New Roman" w:eastAsia="SimSun" w:hAnsi="Times New Roman" w:cs="Times New Roman"/>
          <w:b/>
          <w:kern w:val="2"/>
          <w:sz w:val="28"/>
          <w:szCs w:val="28"/>
          <w:lang w:eastAsia="zh-CN"/>
        </w:rPr>
      </w:pPr>
      <w:r w:rsidRPr="00D1364E">
        <w:rPr>
          <w:rFonts w:ascii="Times New Roman" w:eastAsia="SimSun" w:hAnsi="Times New Roman" w:cs="Times New Roman"/>
          <w:b/>
          <w:kern w:val="2"/>
          <w:sz w:val="28"/>
          <w:szCs w:val="28"/>
          <w:lang w:eastAsia="zh-CN"/>
        </w:rPr>
        <w:tab/>
        <w:t>ĐỌC KẾT NỐI CHỦ ĐIỂM</w:t>
      </w:r>
    </w:p>
    <w:p w:rsidR="00D1364E" w:rsidRPr="00D1364E" w:rsidRDefault="00D1364E" w:rsidP="00D1364E">
      <w:pPr>
        <w:widowControl w:val="0"/>
        <w:spacing w:after="0" w:line="360" w:lineRule="auto"/>
        <w:jc w:val="center"/>
        <w:rPr>
          <w:rFonts w:ascii="Times New Roman" w:eastAsia="SimSun" w:hAnsi="Times New Roman" w:cs="Times New Roman"/>
          <w:kern w:val="2"/>
          <w:sz w:val="28"/>
          <w:szCs w:val="28"/>
          <w:lang w:eastAsia="zh-CN"/>
        </w:rPr>
      </w:pPr>
      <w:r w:rsidRPr="00D1364E">
        <w:rPr>
          <w:rFonts w:ascii="Times New Roman" w:eastAsia="SimSun" w:hAnsi="Times New Roman" w:cs="Times New Roman"/>
          <w:b/>
          <w:kern w:val="2"/>
          <w:sz w:val="28"/>
          <w:szCs w:val="28"/>
          <w:lang w:eastAsia="zh-CN"/>
        </w:rPr>
        <w:t>HỘI THI THỔI CƠM Ở ĐỒNG VÂN</w:t>
      </w:r>
    </w:p>
    <w:p w:rsidR="00D1364E" w:rsidRPr="00D1364E" w:rsidRDefault="00D1364E" w:rsidP="00D1364E">
      <w:pPr>
        <w:widowControl w:val="0"/>
        <w:spacing w:after="0" w:line="360" w:lineRule="auto"/>
        <w:rPr>
          <w:rFonts w:ascii="Times New Roman" w:eastAsia="SimSun" w:hAnsi="Times New Roman" w:cs="Times New Roman"/>
          <w:b/>
          <w:bCs/>
          <w:kern w:val="2"/>
          <w:sz w:val="28"/>
          <w:szCs w:val="28"/>
          <w:lang w:val="en-US" w:eastAsia="en-US"/>
        </w:rPr>
      </w:pPr>
      <w:r w:rsidRPr="00D1364E">
        <w:rPr>
          <w:rFonts w:ascii="Times New Roman" w:eastAsia="SimSun" w:hAnsi="Times New Roman" w:cs="Times New Roman"/>
          <w:b/>
          <w:bCs/>
          <w:iCs/>
          <w:kern w:val="2"/>
          <w:sz w:val="28"/>
          <w:szCs w:val="28"/>
          <w:lang w:val="en-US" w:eastAsia="en-US"/>
        </w:rPr>
        <w:t>I. MỤC TIÊU</w:t>
      </w:r>
    </w:p>
    <w:p w:rsidR="00D1364E" w:rsidRPr="00D1364E" w:rsidRDefault="00D1364E" w:rsidP="00D1364E">
      <w:pPr>
        <w:widowControl w:val="0"/>
        <w:numPr>
          <w:ilvl w:val="0"/>
          <w:numId w:val="14"/>
        </w:numPr>
        <w:spacing w:after="0" w:line="360" w:lineRule="auto"/>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b/>
          <w:bCs/>
          <w:iCs/>
          <w:kern w:val="2"/>
          <w:sz w:val="28"/>
          <w:szCs w:val="28"/>
          <w:lang w:eastAsia="zh-CN"/>
        </w:rPr>
        <w:t>Kiến thức:</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Nét đẹp cổ truyền trong sinh hoạt văn hóa dân tộc: Lễ hội thổi cơm thi ở Đồng Vân.</w:t>
      </w:r>
    </w:p>
    <w:p w:rsidR="00D1364E" w:rsidRPr="00D1364E" w:rsidRDefault="00D1364E" w:rsidP="00D1364E">
      <w:pPr>
        <w:widowControl w:val="0"/>
        <w:numPr>
          <w:ilvl w:val="0"/>
          <w:numId w:val="14"/>
        </w:numPr>
        <w:spacing w:after="0" w:line="360" w:lineRule="auto"/>
        <w:jc w:val="both"/>
        <w:rPr>
          <w:rFonts w:ascii="Times New Roman" w:eastAsia="SimSun" w:hAnsi="Times New Roman" w:cs="Times New Roman"/>
          <w:b/>
          <w:bCs/>
          <w:color w:val="00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Năng lực</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Vận dụng kĩ năng đọc để hiểu nội dung văn bản.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Liên hệ, kết nối với VB Thánh Gióng, Sự tích Hồ Gươm để hiểu hơn về chủ điểm Lắng nghe lịch sử nước mình.</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b/>
          <w:color w:val="000000"/>
          <w:kern w:val="2"/>
          <w:sz w:val="28"/>
          <w:szCs w:val="28"/>
          <w:lang w:eastAsia="zh-CN"/>
        </w:rPr>
        <w:t xml:space="preserve">3. </w:t>
      </w:r>
      <w:r w:rsidRPr="00D1364E">
        <w:rPr>
          <w:rFonts w:ascii="Times New Roman" w:eastAsia="SimSun" w:hAnsi="Times New Roman" w:cs="Times New Roman"/>
          <w:b/>
          <w:color w:val="000000"/>
          <w:kern w:val="2"/>
          <w:sz w:val="28"/>
          <w:szCs w:val="28"/>
          <w:lang w:val="en-US" w:eastAsia="en-US"/>
        </w:rPr>
        <w:t>Phẩm chất:</w:t>
      </w:r>
      <w:r w:rsidRPr="00D1364E">
        <w:rPr>
          <w:rFonts w:ascii="Times New Roman" w:eastAsia="SimSun" w:hAnsi="Times New Roman" w:cs="Times New Roman"/>
          <w:color w:val="000000"/>
          <w:kern w:val="2"/>
          <w:sz w:val="28"/>
          <w:szCs w:val="28"/>
          <w:lang w:val="en-US" w:eastAsia="en-US"/>
        </w:rPr>
        <w:t xml:space="preserve"> </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Yêu nước.</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Trách nhiệm.</w:t>
      </w:r>
    </w:p>
    <w:p w:rsidR="00D1364E" w:rsidRPr="00D1364E" w:rsidRDefault="00D1364E" w:rsidP="00D1364E">
      <w:pPr>
        <w:widowControl w:val="0"/>
        <w:spacing w:after="0" w:line="360" w:lineRule="auto"/>
        <w:jc w:val="both"/>
        <w:rPr>
          <w:rFonts w:ascii="Times New Roman" w:eastAsia="SimSun" w:hAnsi="Times New Roman" w:cs="Times New Roman"/>
          <w:b/>
          <w:bCs/>
          <w:color w:val="00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II. THIẾT BỊ DẠY HỌC VÀ HỌC LIỆU</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KHBD, SGK, SGV, SBT</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PHT số </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Tranh ảnh </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Máy tính, máy chiếu, bảng phụ, </w:t>
      </w:r>
      <w:proofErr w:type="gramStart"/>
      <w:r w:rsidRPr="00D1364E">
        <w:rPr>
          <w:rFonts w:ascii="Times New Roman" w:eastAsia="SimSun" w:hAnsi="Times New Roman" w:cs="Times New Roman"/>
          <w:color w:val="000000"/>
          <w:kern w:val="2"/>
          <w:sz w:val="28"/>
          <w:szCs w:val="28"/>
          <w:lang w:eastAsia="zh-CN"/>
        </w:rPr>
        <w:t>Bút</w:t>
      </w:r>
      <w:proofErr w:type="gramEnd"/>
      <w:r w:rsidRPr="00D1364E">
        <w:rPr>
          <w:rFonts w:ascii="Times New Roman" w:eastAsia="SimSun" w:hAnsi="Times New Roman" w:cs="Times New Roman"/>
          <w:color w:val="000000"/>
          <w:kern w:val="2"/>
          <w:sz w:val="28"/>
          <w:szCs w:val="28"/>
          <w:lang w:eastAsia="zh-CN"/>
        </w:rPr>
        <w:t xml:space="preserve"> dạ, Giấy A0, video</w:t>
      </w:r>
    </w:p>
    <w:p w:rsidR="00D1364E" w:rsidRPr="00D1364E" w:rsidRDefault="00D1364E" w:rsidP="00D1364E">
      <w:pPr>
        <w:widowControl w:val="0"/>
        <w:spacing w:after="0" w:line="360" w:lineRule="auto"/>
        <w:jc w:val="both"/>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b/>
          <w:kern w:val="2"/>
          <w:sz w:val="28"/>
          <w:szCs w:val="28"/>
          <w:lang w:val="en-US" w:eastAsia="en-US"/>
        </w:rPr>
        <w:t>III. TIẾN TRÌNH DẠY HỌC</w:t>
      </w:r>
    </w:p>
    <w:p w:rsidR="00D1364E" w:rsidRPr="00D1364E" w:rsidRDefault="00D1364E" w:rsidP="00D1364E">
      <w:pPr>
        <w:widowControl w:val="0"/>
        <w:spacing w:after="0" w:line="360" w:lineRule="auto"/>
        <w:jc w:val="both"/>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b/>
          <w:kern w:val="2"/>
          <w:sz w:val="28"/>
          <w:szCs w:val="28"/>
          <w:lang w:val="en-US" w:eastAsia="en-US"/>
        </w:rPr>
        <w:t xml:space="preserve">A. HOẠT ĐỘNG </w:t>
      </w:r>
      <w:r w:rsidRPr="00D1364E">
        <w:rPr>
          <w:rFonts w:ascii="Times New Roman" w:eastAsia="SimSun" w:hAnsi="Times New Roman" w:cs="Times New Roman"/>
          <w:b/>
          <w:kern w:val="2"/>
          <w:sz w:val="28"/>
          <w:szCs w:val="28"/>
          <w:lang w:eastAsia="zh-CN"/>
        </w:rPr>
        <w:t>MỞ ĐẦU</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val="en-US" w:eastAsia="en-US"/>
        </w:rPr>
      </w:pPr>
      <w:r w:rsidRPr="00D1364E">
        <w:rPr>
          <w:rFonts w:ascii="Times New Roman" w:eastAsia="SimSun" w:hAnsi="Times New Roman" w:cs="Times New Roman"/>
          <w:b/>
          <w:iCs/>
          <w:color w:val="000000"/>
          <w:kern w:val="2"/>
          <w:sz w:val="28"/>
          <w:szCs w:val="28"/>
          <w:lang w:val="en-US" w:eastAsia="en-US"/>
        </w:rPr>
        <w:t>a) Mục tiêu:</w:t>
      </w:r>
      <w:r w:rsidRPr="00D1364E">
        <w:rPr>
          <w:rFonts w:ascii="Times New Roman" w:eastAsia="SimSun" w:hAnsi="Times New Roman" w:cs="Times New Roman"/>
          <w:iCs/>
          <w:color w:val="000000"/>
          <w:kern w:val="2"/>
          <w:sz w:val="28"/>
          <w:szCs w:val="28"/>
          <w:lang w:val="en-US" w:eastAsia="en-US"/>
        </w:rPr>
        <w:t xml:space="preserve"> </w:t>
      </w:r>
      <w:r w:rsidRPr="00D1364E">
        <w:rPr>
          <w:rFonts w:ascii="Times New Roman" w:eastAsia="SimSun" w:hAnsi="Times New Roman" w:cs="Times New Roman"/>
          <w:color w:val="000000"/>
          <w:kern w:val="2"/>
          <w:sz w:val="28"/>
          <w:szCs w:val="28"/>
          <w:lang w:val="en-US" w:eastAsia="en-US"/>
        </w:rPr>
        <w:t>Tạo hứng thú cho HS, thu hút HS sẵn sàng thực hiện nhiệm vụ học tập của mình. HS khắc sâu kiến thức nội dung bài học.</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val="en-US" w:eastAsia="en-US"/>
        </w:rPr>
      </w:pPr>
      <w:r w:rsidRPr="00D1364E">
        <w:rPr>
          <w:rFonts w:ascii="Times New Roman" w:eastAsia="SimSun" w:hAnsi="Times New Roman" w:cs="Times New Roman"/>
          <w:b/>
          <w:iCs/>
          <w:color w:val="000000"/>
          <w:kern w:val="2"/>
          <w:sz w:val="28"/>
          <w:szCs w:val="28"/>
          <w:lang w:val="en-US" w:eastAsia="en-US"/>
        </w:rPr>
        <w:t>b) Nội dung:</w:t>
      </w:r>
      <w:r w:rsidRPr="00D1364E">
        <w:rPr>
          <w:rFonts w:ascii="Times New Roman" w:eastAsia="SimSun" w:hAnsi="Times New Roman" w:cs="Times New Roman"/>
          <w:iCs/>
          <w:color w:val="000000"/>
          <w:kern w:val="2"/>
          <w:sz w:val="28"/>
          <w:szCs w:val="28"/>
          <w:lang w:val="en-US" w:eastAsia="en-US"/>
        </w:rPr>
        <w:t xml:space="preserve"> GV </w:t>
      </w:r>
      <w:r w:rsidRPr="00D1364E">
        <w:rPr>
          <w:rFonts w:ascii="Times New Roman" w:eastAsia="SimSun" w:hAnsi="Times New Roman" w:cs="Times New Roman"/>
          <w:iCs/>
          <w:color w:val="000000"/>
          <w:kern w:val="2"/>
          <w:sz w:val="28"/>
          <w:szCs w:val="28"/>
          <w:lang w:eastAsia="zh-CN"/>
        </w:rPr>
        <w:t>trình chiếu hình ảnh liên quan đến bài học</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val="en-US" w:eastAsia="en-US"/>
        </w:rPr>
      </w:pPr>
      <w:r w:rsidRPr="00D1364E">
        <w:rPr>
          <w:rFonts w:ascii="Times New Roman" w:eastAsia="SimSun" w:hAnsi="Times New Roman" w:cs="Times New Roman"/>
          <w:b/>
          <w:iCs/>
          <w:color w:val="000000"/>
          <w:kern w:val="2"/>
          <w:sz w:val="28"/>
          <w:szCs w:val="28"/>
          <w:lang w:val="en-US" w:eastAsia="en-US"/>
        </w:rPr>
        <w:t>c) Sản phẩm:</w:t>
      </w:r>
      <w:r w:rsidRPr="00D1364E">
        <w:rPr>
          <w:rFonts w:ascii="Times New Roman" w:eastAsia="SimSun" w:hAnsi="Times New Roman" w:cs="Times New Roman"/>
          <w:iCs/>
          <w:color w:val="000000"/>
          <w:kern w:val="2"/>
          <w:sz w:val="28"/>
          <w:szCs w:val="28"/>
          <w:lang w:val="en-US" w:eastAsia="en-US"/>
        </w:rPr>
        <w:t xml:space="preserve"> Nhận thức và thái độ học tập của HS.</w:t>
      </w:r>
    </w:p>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val="en-US" w:eastAsia="en-US"/>
        </w:rPr>
      </w:pPr>
      <w:r w:rsidRPr="00D1364E">
        <w:rPr>
          <w:rFonts w:ascii="Times New Roman" w:eastAsia="SimSun" w:hAnsi="Times New Roman" w:cs="Times New Roman"/>
          <w:b/>
          <w:iCs/>
          <w:color w:val="000000"/>
          <w:kern w:val="2"/>
          <w:sz w:val="28"/>
          <w:szCs w:val="28"/>
          <w:lang w:val="en-US" w:eastAsia="en-US"/>
        </w:rPr>
        <w:t>d) Tổ chức thực hiện:</w:t>
      </w:r>
    </w:p>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val="en-US" w:eastAsia="en-US"/>
        </w:rPr>
      </w:pPr>
      <w:r>
        <w:rPr>
          <w:rFonts w:ascii="Times New Roman" w:eastAsia="SimSun" w:hAnsi="Times New Roman" w:cs="Times New Roman"/>
          <w:noProof/>
          <w:kern w:val="2"/>
          <w:sz w:val="21"/>
          <w:szCs w:val="20"/>
        </w:rPr>
        <w:lastRenderedPageBreak/>
        <w:drawing>
          <wp:inline distT="0" distB="0" distL="0" distR="0">
            <wp:extent cx="2590800" cy="17653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90800" cy="1765300"/>
                    </a:xfrm>
                    <a:prstGeom prst="rect">
                      <a:avLst/>
                    </a:prstGeom>
                    <a:noFill/>
                    <a:ln>
                      <a:noFill/>
                    </a:ln>
                  </pic:spPr>
                </pic:pic>
              </a:graphicData>
            </a:graphic>
          </wp:inline>
        </w:drawing>
      </w:r>
      <w:r w:rsidRPr="00D1364E">
        <w:rPr>
          <w:rFonts w:ascii="Times New Roman" w:eastAsia="SimSun" w:hAnsi="Times New Roman" w:cs="Times New Roman"/>
          <w:kern w:val="2"/>
          <w:sz w:val="21"/>
          <w:szCs w:val="20"/>
          <w:lang w:eastAsia="zh-CN"/>
        </w:rPr>
        <w:t xml:space="preserve">   </w:t>
      </w:r>
      <w:r>
        <w:rPr>
          <w:rFonts w:ascii="Times New Roman" w:eastAsia="SimSun" w:hAnsi="Times New Roman" w:cs="Times New Roman"/>
          <w:noProof/>
          <w:kern w:val="2"/>
          <w:sz w:val="21"/>
          <w:szCs w:val="20"/>
        </w:rPr>
        <w:drawing>
          <wp:inline distT="0" distB="0" distL="0" distR="0">
            <wp:extent cx="2578100" cy="17335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78100" cy="1733550"/>
                    </a:xfrm>
                    <a:prstGeom prst="rect">
                      <a:avLst/>
                    </a:prstGeom>
                    <a:noFill/>
                    <a:ln>
                      <a:noFill/>
                    </a:ln>
                  </pic:spPr>
                </pic:pic>
              </a:graphicData>
            </a:graphic>
          </wp:inline>
        </w:drawing>
      </w:r>
    </w:p>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val="en-US" w:eastAsia="en-US"/>
        </w:rPr>
      </w:pPr>
      <w:r>
        <w:rPr>
          <w:rFonts w:ascii="Times New Roman" w:eastAsia="SimSun" w:hAnsi="Times New Roman" w:cs="Times New Roman"/>
          <w:noProof/>
          <w:kern w:val="2"/>
          <w:sz w:val="21"/>
          <w:szCs w:val="20"/>
        </w:rPr>
        <w:drawing>
          <wp:inline distT="0" distB="0" distL="0" distR="0">
            <wp:extent cx="2584450" cy="160020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84450" cy="1600200"/>
                    </a:xfrm>
                    <a:prstGeom prst="rect">
                      <a:avLst/>
                    </a:prstGeom>
                    <a:noFill/>
                    <a:ln>
                      <a:noFill/>
                    </a:ln>
                  </pic:spPr>
                </pic:pic>
              </a:graphicData>
            </a:graphic>
          </wp:inline>
        </w:drawing>
      </w:r>
      <w:r w:rsidRPr="00D1364E">
        <w:rPr>
          <w:rFonts w:ascii="Times New Roman" w:eastAsia="SimSun" w:hAnsi="Times New Roman" w:cs="Times New Roman"/>
          <w:kern w:val="2"/>
          <w:sz w:val="21"/>
          <w:szCs w:val="20"/>
          <w:lang w:eastAsia="zh-CN"/>
        </w:rPr>
        <w:t xml:space="preserve">   </w:t>
      </w:r>
      <w:r>
        <w:rPr>
          <w:rFonts w:ascii="Times New Roman" w:eastAsia="SimSun" w:hAnsi="Times New Roman" w:cs="Times New Roman"/>
          <w:noProof/>
          <w:kern w:val="2"/>
          <w:sz w:val="21"/>
          <w:szCs w:val="20"/>
        </w:rPr>
        <w:drawing>
          <wp:inline distT="0" distB="0" distL="0" distR="0">
            <wp:extent cx="2597150" cy="1600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97150" cy="1600200"/>
                    </a:xfrm>
                    <a:prstGeom prst="rect">
                      <a:avLst/>
                    </a:prstGeom>
                    <a:noFill/>
                    <a:ln>
                      <a:noFill/>
                    </a:ln>
                  </pic:spPr>
                </pic:pic>
              </a:graphicData>
            </a:graphic>
          </wp:inline>
        </w:drawing>
      </w:r>
    </w:p>
    <w:p w:rsidR="00D1364E" w:rsidRPr="00D1364E" w:rsidRDefault="00D1364E" w:rsidP="00D1364E">
      <w:pPr>
        <w:widowControl w:val="0"/>
        <w:spacing w:after="0" w:line="360" w:lineRule="auto"/>
        <w:jc w:val="both"/>
        <w:rPr>
          <w:rFonts w:ascii="Times New Roman" w:eastAsia="SimSun" w:hAnsi="Times New Roman" w:cs="Times New Roman"/>
          <w:b/>
          <w:iCs/>
          <w:color w:val="000000"/>
          <w:kern w:val="2"/>
          <w:sz w:val="28"/>
          <w:szCs w:val="28"/>
          <w:lang w:val="en-US" w:eastAsia="en-US"/>
        </w:rPr>
      </w:pPr>
    </w:p>
    <w:tbl>
      <w:tblPr>
        <w:tblW w:w="0" w:type="auto"/>
        <w:tblLayout w:type="fixed"/>
        <w:tblLook w:val="0000" w:firstRow="0" w:lastRow="0" w:firstColumn="0" w:lastColumn="0" w:noHBand="0" w:noVBand="0"/>
      </w:tblPr>
      <w:tblGrid>
        <w:gridCol w:w="5459"/>
        <w:gridCol w:w="3783"/>
      </w:tblGrid>
      <w:tr w:rsidR="00D1364E" w:rsidRPr="00D1364E" w:rsidTr="00BC3462">
        <w:tc>
          <w:tcPr>
            <w:tcW w:w="5459" w:type="dxa"/>
            <w:tcBorders>
              <w:top w:val="single" w:sz="4" w:space="0" w:color="auto"/>
              <w:left w:val="single" w:sz="4" w:space="0" w:color="auto"/>
              <w:bottom w:val="single" w:sz="4" w:space="0" w:color="auto"/>
              <w:right w:val="single" w:sz="4" w:space="0" w:color="auto"/>
            </w:tcBorders>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val="en-US" w:eastAsia="en-US"/>
              </w:rPr>
              <w:t>HOẠT ĐỘNG CỦA GV - HS</w:t>
            </w:r>
          </w:p>
        </w:tc>
        <w:tc>
          <w:tcPr>
            <w:tcW w:w="3783" w:type="dxa"/>
            <w:tcBorders>
              <w:top w:val="single" w:sz="4" w:space="0" w:color="auto"/>
              <w:left w:val="single" w:sz="4" w:space="0" w:color="auto"/>
              <w:bottom w:val="single" w:sz="4" w:space="0" w:color="auto"/>
              <w:right w:val="single" w:sz="4" w:space="0" w:color="auto"/>
            </w:tcBorders>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5459" w:type="dxa"/>
            <w:tcBorders>
              <w:top w:val="single" w:sz="4" w:space="0" w:color="auto"/>
              <w:left w:val="single" w:sz="4" w:space="0" w:color="auto"/>
              <w:bottom w:val="single" w:sz="4" w:space="0" w:color="auto"/>
              <w:right w:val="single" w:sz="4" w:space="0" w:color="auto"/>
            </w:tcBorders>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Gv trình chiếu các hình ảnh liên quan đến lễ hội dân gian ở Việt Nam (lưu ý nên lấy những lễ hội ở địa phương) và hỏi HS: Em hãy cho biết những hình ảnh sau nhắc tới lễ hội nào ở nước ta? Những lễ hội đó giúp em hình dung như thế nào về nền văn hóa dân gian nước ta?</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tiếp nhận nhiệm vụ.</w:t>
            </w:r>
          </w:p>
          <w:p w:rsidR="00D1364E" w:rsidRPr="00D1364E" w:rsidRDefault="00D1364E" w:rsidP="00D1364E">
            <w:pPr>
              <w:widowControl w:val="0"/>
              <w:shd w:val="clear" w:color="auto" w:fill="FFFFFF"/>
              <w:spacing w:after="0" w:line="360" w:lineRule="auto"/>
              <w:ind w:right="48"/>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shd w:val="clear" w:color="auto" w:fill="FFFFFF"/>
              <w:spacing w:after="0" w:line="360" w:lineRule="auto"/>
              <w:ind w:right="48"/>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lắng nghe, quan sát</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val="en-US" w:eastAsia="en-US"/>
              </w:rPr>
              <w:t>- HS thảo luận, trao đổi</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 xml:space="preserve">Bước 3: Báo cáo kết quả hoạt động và thảo </w:t>
            </w:r>
            <w:r w:rsidRPr="00D1364E">
              <w:rPr>
                <w:rFonts w:ascii="Times New Roman" w:eastAsia="SimSun" w:hAnsi="Times New Roman" w:cs="Times New Roman"/>
                <w:b/>
                <w:color w:val="000000"/>
                <w:kern w:val="2"/>
                <w:sz w:val="28"/>
                <w:szCs w:val="28"/>
                <w:lang w:eastAsia="zh-CN"/>
              </w:rPr>
              <w:lastRenderedPageBreak/>
              <w:t>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HS trình bày câu trả lời </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nhận xét, bổ sung, chốt lại kiến thức, đẫn dắt vô bài mới:</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Lễ hội truyền thống là loại hình sinh hoạt văn hóa dân gian, sản phẩm tinh thần của người dân được hình thành và phát triển trong quá trình lịch sử. Bài học hôm nay chúng ta sẽ tìm hiểu về một trong những lế hội như thế với tựa đề "Hội thi thổi cơm ở Đồng Vân" </w:t>
            </w:r>
          </w:p>
        </w:tc>
        <w:tc>
          <w:tcPr>
            <w:tcW w:w="3783" w:type="dxa"/>
            <w:tcBorders>
              <w:top w:val="single" w:sz="4" w:space="0" w:color="auto"/>
              <w:left w:val="single" w:sz="4" w:space="0" w:color="auto"/>
              <w:bottom w:val="single" w:sz="4" w:space="0" w:color="auto"/>
              <w:right w:val="single" w:sz="4" w:space="0" w:color="auto"/>
            </w:tcBorders>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lastRenderedPageBreak/>
              <w:t>- HS nêu được:</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Lễ hội chọi trâu Đồ Sơn</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Lễ hội Vật</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Lễ đua thuyền</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Lễ hội Cồng chiêng Tây Nguyên</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-&gt; </w:t>
            </w:r>
            <w:proofErr w:type="gramStart"/>
            <w:r w:rsidRPr="00D1364E">
              <w:rPr>
                <w:rFonts w:ascii="Times New Roman" w:eastAsia="SimSun" w:hAnsi="Times New Roman" w:cs="Times New Roman"/>
                <w:bCs/>
                <w:color w:val="000000"/>
                <w:kern w:val="2"/>
                <w:sz w:val="28"/>
                <w:szCs w:val="28"/>
                <w:lang w:eastAsia="zh-CN"/>
              </w:rPr>
              <w:t>nền</w:t>
            </w:r>
            <w:proofErr w:type="gramEnd"/>
            <w:r w:rsidRPr="00D1364E">
              <w:rPr>
                <w:rFonts w:ascii="Times New Roman" w:eastAsia="SimSun" w:hAnsi="Times New Roman" w:cs="Times New Roman"/>
                <w:bCs/>
                <w:color w:val="000000"/>
                <w:kern w:val="2"/>
                <w:sz w:val="28"/>
                <w:szCs w:val="28"/>
                <w:lang w:eastAsia="zh-CN"/>
              </w:rPr>
              <w:t xml:space="preserve"> văn hóa đa dạng, đậm đà bản sắc văn hóa dân tộc, được lưu truyền từ thế hệ này qua thế hệ khác...</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r>
    </w:tbl>
    <w:p w:rsidR="00D1364E" w:rsidRPr="00D1364E" w:rsidRDefault="00D1364E" w:rsidP="00D1364E">
      <w:pPr>
        <w:widowControl w:val="0"/>
        <w:tabs>
          <w:tab w:val="left" w:pos="482"/>
          <w:tab w:val="left" w:pos="964"/>
        </w:tabs>
        <w:spacing w:after="0" w:line="360" w:lineRule="auto"/>
        <w:jc w:val="both"/>
        <w:rPr>
          <w:rFonts w:ascii="Times New Roman" w:eastAsia="SimSun" w:hAnsi="Times New Roman" w:cs="Times New Roman"/>
          <w:kern w:val="2"/>
          <w:sz w:val="28"/>
          <w:szCs w:val="28"/>
          <w:lang w:val="en-US" w:eastAsia="en-US"/>
        </w:rPr>
      </w:pPr>
    </w:p>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b/>
          <w:kern w:val="2"/>
          <w:sz w:val="28"/>
          <w:szCs w:val="28"/>
          <w:lang w:val="en-US" w:eastAsia="en-US"/>
        </w:rPr>
        <w:t xml:space="preserve">B. HOẠT ĐỘNG HÌNH THÀNH KIẾN THỨC </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 xml:space="preserve">Hoạt động </w:t>
      </w:r>
      <w:r w:rsidRPr="00D1364E">
        <w:rPr>
          <w:rFonts w:ascii="Times New Roman" w:eastAsia="SimSun" w:hAnsi="Times New Roman" w:cs="Times New Roman"/>
          <w:b/>
          <w:color w:val="000000"/>
          <w:kern w:val="2"/>
          <w:sz w:val="28"/>
          <w:szCs w:val="28"/>
          <w:lang w:eastAsia="zh-CN"/>
        </w:rPr>
        <w:t>1</w:t>
      </w:r>
      <w:r w:rsidRPr="00D1364E">
        <w:rPr>
          <w:rFonts w:ascii="Times New Roman" w:eastAsia="SimSun" w:hAnsi="Times New Roman" w:cs="Times New Roman"/>
          <w:b/>
          <w:color w:val="000000"/>
          <w:kern w:val="2"/>
          <w:sz w:val="28"/>
          <w:szCs w:val="28"/>
          <w:lang w:val="en-US" w:eastAsia="en-US"/>
        </w:rPr>
        <w:t xml:space="preserve">: </w:t>
      </w:r>
      <w:r w:rsidRPr="00D1364E">
        <w:rPr>
          <w:rFonts w:ascii="Times New Roman" w:eastAsia="SimSun" w:hAnsi="Times New Roman" w:cs="Times New Roman"/>
          <w:b/>
          <w:color w:val="000000"/>
          <w:kern w:val="2"/>
          <w:sz w:val="28"/>
          <w:szCs w:val="28"/>
          <w:lang w:eastAsia="zh-CN"/>
        </w:rPr>
        <w:t>Trải nghiệm cùng văn bản</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a. Mục tiêu:</w:t>
      </w:r>
      <w:r w:rsidRPr="00D1364E">
        <w:rPr>
          <w:rFonts w:ascii="Times New Roman" w:eastAsia="SimSun" w:hAnsi="Times New Roman" w:cs="Times New Roman"/>
          <w:bCs/>
          <w:color w:val="000000"/>
          <w:kern w:val="2"/>
          <w:sz w:val="28"/>
          <w:szCs w:val="28"/>
          <w:lang w:val="en-US" w:eastAsia="en-US"/>
        </w:rPr>
        <w:t xml:space="preserve"> </w:t>
      </w:r>
      <w:r w:rsidRPr="00D1364E">
        <w:rPr>
          <w:rFonts w:ascii="Times New Roman" w:eastAsia="SimSun" w:hAnsi="Times New Roman" w:cs="Times New Roman"/>
          <w:bCs/>
          <w:color w:val="000000"/>
          <w:kern w:val="2"/>
          <w:sz w:val="28"/>
          <w:szCs w:val="28"/>
          <w:lang w:eastAsia="zh-CN"/>
        </w:rPr>
        <w:t>Giúp HS biết cách đọc văn bản</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val="en-US" w:eastAsia="en-US"/>
        </w:rPr>
      </w:pPr>
      <w:r w:rsidRPr="00D1364E">
        <w:rPr>
          <w:rFonts w:ascii="Times New Roman" w:eastAsia="SimSun" w:hAnsi="Times New Roman" w:cs="Times New Roman"/>
          <w:b/>
          <w:kern w:val="2"/>
          <w:sz w:val="28"/>
          <w:szCs w:val="28"/>
          <w:lang w:val="en-US" w:eastAsia="en-US"/>
        </w:rPr>
        <w:t>b. Nội dung:</w:t>
      </w:r>
      <w:r w:rsidRPr="00D1364E">
        <w:rPr>
          <w:rFonts w:ascii="Times New Roman" w:eastAsia="SimSun" w:hAnsi="Times New Roman" w:cs="Times New Roman"/>
          <w:iCs/>
          <w:color w:val="000000"/>
          <w:kern w:val="2"/>
          <w:sz w:val="28"/>
          <w:szCs w:val="28"/>
          <w:lang w:val="en-US" w:eastAsia="en-US"/>
        </w:rPr>
        <w:t xml:space="preserve"> H</w:t>
      </w:r>
      <w:r w:rsidRPr="00D1364E">
        <w:rPr>
          <w:rFonts w:ascii="Times New Roman" w:eastAsia="SimSun" w:hAnsi="Times New Roman" w:cs="Times New Roman"/>
          <w:iCs/>
          <w:color w:val="000000"/>
          <w:kern w:val="2"/>
          <w:sz w:val="28"/>
          <w:szCs w:val="28"/>
          <w:lang w:eastAsia="zh-CN"/>
        </w:rPr>
        <w:t>V hướng dẫn Hs đọc văn bản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 xml:space="preserve">c. Sản phẩm học tập: </w:t>
      </w:r>
      <w:r w:rsidRPr="00D1364E">
        <w:rPr>
          <w:rFonts w:ascii="Times New Roman" w:eastAsia="SimSun" w:hAnsi="Times New Roman" w:cs="Times New Roman"/>
          <w:b/>
          <w:color w:val="000000"/>
          <w:kern w:val="2"/>
          <w:sz w:val="28"/>
          <w:szCs w:val="28"/>
          <w:lang w:eastAsia="zh-CN"/>
        </w:rPr>
        <w:t>HS đọc văn bản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55"/>
        <w:gridCol w:w="3765"/>
      </w:tblGrid>
      <w:tr w:rsidR="00D1364E" w:rsidRPr="00D1364E" w:rsidTr="00BC3462">
        <w:tc>
          <w:tcPr>
            <w:tcW w:w="5455" w:type="dxa"/>
          </w:tcPr>
          <w:p w:rsidR="00D1364E" w:rsidRPr="00D1364E" w:rsidRDefault="00D1364E" w:rsidP="00D1364E">
            <w:pPr>
              <w:widowControl w:val="0"/>
              <w:spacing w:after="0" w:line="360" w:lineRule="auto"/>
              <w:jc w:val="center"/>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HOẠT ĐỘNG CỦA GV - HS</w:t>
            </w:r>
          </w:p>
        </w:tc>
        <w:tc>
          <w:tcPr>
            <w:tcW w:w="3765" w:type="dxa"/>
          </w:tcPr>
          <w:p w:rsidR="00D1364E" w:rsidRPr="00D1364E" w:rsidRDefault="00D1364E" w:rsidP="00D1364E">
            <w:pPr>
              <w:widowControl w:val="0"/>
              <w:spacing w:after="0" w:line="360" w:lineRule="auto"/>
              <w:jc w:val="center"/>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5455"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NV1: Hướng dẫn học sinh đọc</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chuyển giao nhiệm vụ học tập</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w:t>
            </w:r>
            <w:r w:rsidRPr="00D1364E">
              <w:rPr>
                <w:rFonts w:ascii="Times New Roman" w:eastAsia="SimSun" w:hAnsi="Times New Roman" w:cs="Times New Roman"/>
                <w:i/>
                <w:color w:val="000000"/>
                <w:kern w:val="2"/>
                <w:sz w:val="28"/>
                <w:szCs w:val="28"/>
                <w:lang w:eastAsia="zh-CN"/>
              </w:rPr>
              <w:t xml:space="preserve"> Hướng dẫn cách đọc thầm, đọc to, đọc diễn </w:t>
            </w:r>
            <w:r w:rsidRPr="00D1364E">
              <w:rPr>
                <w:rFonts w:ascii="Times New Roman" w:eastAsia="SimSun" w:hAnsi="Times New Roman" w:cs="Times New Roman"/>
                <w:i/>
                <w:color w:val="000000"/>
                <w:kern w:val="2"/>
                <w:sz w:val="28"/>
                <w:szCs w:val="28"/>
                <w:lang w:eastAsia="zh-CN"/>
              </w:rPr>
              <w:lastRenderedPageBreak/>
              <w:t xml:space="preserve">cảm </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 GV đọc mẫu thành tiếng một đoạn đầu, sau đó HS thay nhau đọc thành tiếng toàn VB.</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 GV hướng dẫn HS chú ý về các câu hỏi dự đoán, suy luận.</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
                <w:color w:val="000000"/>
                <w:kern w:val="2"/>
                <w:sz w:val="28"/>
                <w:szCs w:val="28"/>
                <w:lang w:eastAsia="zh-CN"/>
              </w:rPr>
              <w:t>+ Hướng dẫn Hs tìm hiểu chú thích bằng cách trao đổi với bạn theo mẫu (yêu cầu học sinh đọc trước văn bản ở nhà và làm cột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46"/>
              <w:gridCol w:w="1746"/>
              <w:gridCol w:w="1747"/>
            </w:tblGrid>
            <w:tr w:rsidR="00D1364E" w:rsidRPr="00D1364E" w:rsidTr="00BC3462">
              <w:tc>
                <w:tcPr>
                  <w:tcW w:w="1746" w:type="dxa"/>
                </w:tcPr>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r w:rsidRPr="00D1364E">
                    <w:rPr>
                      <w:rFonts w:ascii="Times New Roman" w:eastAsia="SimSun" w:hAnsi="Times New Roman" w:cs="Times New Roman"/>
                      <w:i/>
                      <w:color w:val="000000"/>
                      <w:kern w:val="2"/>
                      <w:szCs w:val="28"/>
                      <w:lang w:eastAsia="zh-CN"/>
                    </w:rPr>
                    <w:t>Từ khó hiểu</w:t>
                  </w:r>
                </w:p>
              </w:tc>
              <w:tc>
                <w:tcPr>
                  <w:tcW w:w="1746" w:type="dxa"/>
                </w:tcPr>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r w:rsidRPr="00D1364E">
                    <w:rPr>
                      <w:rFonts w:ascii="Times New Roman" w:eastAsia="SimSun" w:hAnsi="Times New Roman" w:cs="Times New Roman"/>
                      <w:i/>
                      <w:color w:val="000000"/>
                      <w:kern w:val="2"/>
                      <w:szCs w:val="28"/>
                      <w:lang w:eastAsia="zh-CN"/>
                    </w:rPr>
                    <w:t>Cách hiểu của em (tra từ điển hoặc đoán nghĩa dựa vào ngữ cảnh)</w:t>
                  </w:r>
                </w:p>
              </w:tc>
              <w:tc>
                <w:tcPr>
                  <w:tcW w:w="1747" w:type="dxa"/>
                </w:tcPr>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r w:rsidRPr="00D1364E">
                    <w:rPr>
                      <w:rFonts w:ascii="Times New Roman" w:eastAsia="SimSun" w:hAnsi="Times New Roman" w:cs="Times New Roman"/>
                      <w:i/>
                      <w:color w:val="000000"/>
                      <w:kern w:val="2"/>
                      <w:szCs w:val="28"/>
                      <w:lang w:eastAsia="zh-CN"/>
                    </w:rPr>
                    <w:t>Nội dung trao đổi với bạn</w:t>
                  </w:r>
                </w:p>
              </w:tc>
            </w:tr>
            <w:tr w:rsidR="00D1364E" w:rsidRPr="00D1364E" w:rsidTr="00BC3462">
              <w:tc>
                <w:tcPr>
                  <w:tcW w:w="1746" w:type="dxa"/>
                </w:tcPr>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tc>
              <w:tc>
                <w:tcPr>
                  <w:tcW w:w="1746" w:type="dxa"/>
                </w:tcPr>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tc>
              <w:tc>
                <w:tcPr>
                  <w:tcW w:w="1747" w:type="dxa"/>
                </w:tcPr>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Cs w:val="28"/>
                      <w:lang w:eastAsia="zh-CN"/>
                    </w:rPr>
                  </w:pPr>
                </w:p>
              </w:tc>
            </w:tr>
          </w:tbl>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tiếp nhận nhiệm vụ</w:t>
            </w:r>
          </w:p>
          <w:p w:rsidR="00D1364E" w:rsidRPr="00D1364E" w:rsidRDefault="00D1364E" w:rsidP="00D1364E">
            <w:pPr>
              <w:widowControl w:val="0"/>
              <w:shd w:val="clear" w:color="auto" w:fill="FFFFFF"/>
              <w:spacing w:after="0" w:line="360" w:lineRule="auto"/>
              <w:ind w:right="48"/>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val="en-US" w:eastAsia="en-US"/>
              </w:rPr>
              <w:t>- HS thực hiện nhiệm vụ</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sản phẩm</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 xml:space="preserve">Bước 4: Đánh giá kết quả thực hiện nhiệm </w:t>
            </w:r>
            <w:r w:rsidRPr="00D1364E">
              <w:rPr>
                <w:rFonts w:ascii="Times New Roman" w:eastAsia="SimSun" w:hAnsi="Times New Roman" w:cs="Times New Roman"/>
                <w:b/>
                <w:color w:val="000000"/>
                <w:kern w:val="2"/>
                <w:sz w:val="28"/>
                <w:szCs w:val="28"/>
                <w:lang w:eastAsia="zh-CN"/>
              </w:rPr>
              <w:lastRenderedPageBreak/>
              <w:t>vụ</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eastAsia="zh-CN"/>
              </w:rPr>
              <w:t>- GV nhận xét, bổ sung, chốt lại kiến thức</w:t>
            </w:r>
          </w:p>
        </w:tc>
        <w:tc>
          <w:tcPr>
            <w:tcW w:w="3765" w:type="dxa"/>
          </w:tcPr>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lastRenderedPageBreak/>
              <w:t>- HS biết cách đọc thầm, trả lời được các câu hỏi dự đoán, suy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HS biết cách đọc to, trôi chảy, </w:t>
            </w:r>
            <w:r w:rsidRPr="00D1364E">
              <w:rPr>
                <w:rFonts w:ascii="Times New Roman" w:eastAsia="SimSun" w:hAnsi="Times New Roman" w:cs="Times New Roman"/>
                <w:color w:val="000000"/>
                <w:kern w:val="2"/>
                <w:sz w:val="28"/>
                <w:szCs w:val="28"/>
                <w:lang w:eastAsia="zh-CN"/>
              </w:rPr>
              <w:lastRenderedPageBreak/>
              <w:t>phù hợp về tốc độ đọc, phân biệt được lời người kể chuyện và lời nhân vật</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Chú thích</w:t>
            </w:r>
          </w:p>
        </w:tc>
      </w:tr>
    </w:tbl>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 xml:space="preserve">Hoạt động 2: </w:t>
      </w:r>
      <w:r w:rsidRPr="00D1364E">
        <w:rPr>
          <w:rFonts w:ascii="Times New Roman" w:eastAsia="SimSun" w:hAnsi="Times New Roman" w:cs="Times New Roman"/>
          <w:b/>
          <w:color w:val="000000"/>
          <w:kern w:val="2"/>
          <w:sz w:val="28"/>
          <w:szCs w:val="28"/>
          <w:lang w:eastAsia="zh-CN"/>
        </w:rPr>
        <w:t>Suy ngẫm và phản hồi</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r w:rsidRPr="00D1364E">
        <w:rPr>
          <w:rFonts w:ascii="Times New Roman" w:eastAsia="SimSun" w:hAnsi="Times New Roman" w:cs="Times New Roman"/>
          <w:b/>
          <w:color w:val="000000"/>
          <w:kern w:val="2"/>
          <w:sz w:val="28"/>
          <w:szCs w:val="28"/>
          <w:lang w:eastAsia="zh-CN"/>
        </w:rPr>
        <w:t>a.</w:t>
      </w:r>
      <w:r w:rsidRPr="00D1364E">
        <w:rPr>
          <w:rFonts w:ascii="Times New Roman" w:eastAsia="SimSun" w:hAnsi="Times New Roman" w:cs="Times New Roman"/>
          <w:b/>
          <w:color w:val="000000"/>
          <w:kern w:val="2"/>
          <w:sz w:val="28"/>
          <w:szCs w:val="28"/>
          <w:lang w:val="en-US" w:eastAsia="en-US"/>
        </w:rPr>
        <w:t>Mục tiêu:</w:t>
      </w:r>
      <w:r w:rsidRPr="00D1364E">
        <w:rPr>
          <w:rFonts w:ascii="Times New Roman" w:eastAsia="SimSun" w:hAnsi="Times New Roman" w:cs="Times New Roman"/>
          <w:bCs/>
          <w:color w:val="000000"/>
          <w:kern w:val="2"/>
          <w:sz w:val="28"/>
          <w:szCs w:val="28"/>
          <w:lang w:val="en-US" w:eastAsia="en-US"/>
        </w:rPr>
        <w:t xml:space="preserve"> </w:t>
      </w:r>
    </w:p>
    <w:p w:rsidR="00D1364E" w:rsidRPr="00D1364E" w:rsidRDefault="00D1364E" w:rsidP="00D1364E">
      <w:pPr>
        <w:widowControl w:val="0"/>
        <w:spacing w:after="0" w:line="360" w:lineRule="auto"/>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Nét đẹp cổ truyền trong sinh hoạt văn hóa dân tộc: Lễ hội thổi cơm thi ở Đồng Vân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Vận dụng kĩ năng đọc để hiểu nội dung văn bản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Liên hệ, kết nối với VB Thánh Gióng, Sự tích Hồ Gươm để hiểu hơn về chủ điểm Lắng nghe lịch sử nước mình</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Yêu nước</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Trách nhiệm</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r w:rsidRPr="00D1364E">
        <w:rPr>
          <w:rFonts w:ascii="Times New Roman" w:eastAsia="SimSun" w:hAnsi="Times New Roman" w:cs="Times New Roman"/>
          <w:b/>
          <w:kern w:val="2"/>
          <w:sz w:val="28"/>
          <w:szCs w:val="28"/>
          <w:lang w:val="en-US" w:eastAsia="en-US"/>
        </w:rPr>
        <w:t>b. Nội dung:</w:t>
      </w:r>
      <w:r w:rsidRPr="00D1364E">
        <w:rPr>
          <w:rFonts w:ascii="Times New Roman" w:eastAsia="SimSun" w:hAnsi="Times New Roman" w:cs="Times New Roman"/>
          <w:iCs/>
          <w:color w:val="000000"/>
          <w:kern w:val="2"/>
          <w:sz w:val="28"/>
          <w:szCs w:val="28"/>
          <w:lang w:val="en-US" w:eastAsia="en-US"/>
        </w:rPr>
        <w:t xml:space="preserve"> Hs sử dụng sgk, chắt lọc kiến thức để tiến hành trả lời câu hỏi.</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 xml:space="preserve">c. Sản phẩm học tập: </w:t>
      </w:r>
      <w:r w:rsidRPr="00D1364E">
        <w:rPr>
          <w:rFonts w:ascii="Times New Roman" w:eastAsia="SimSun" w:hAnsi="Times New Roman" w:cs="Times New Roman"/>
          <w:b/>
          <w:color w:val="000000"/>
          <w:kern w:val="2"/>
          <w:sz w:val="28"/>
          <w:szCs w:val="28"/>
          <w:lang w:eastAsia="zh-CN"/>
        </w:rPr>
        <w:t>PHT, câu trả lo</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d. Tổ chức thực hiện: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65"/>
        <w:gridCol w:w="3782"/>
      </w:tblGrid>
      <w:tr w:rsidR="00D1364E" w:rsidRPr="00D1364E" w:rsidTr="00BC3462">
        <w:tc>
          <w:tcPr>
            <w:tcW w:w="5465"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val="en-US" w:eastAsia="en-US"/>
              </w:rPr>
              <w:t>HOẠT ĐỘNG CỦA GV - HS</w:t>
            </w:r>
          </w:p>
        </w:tc>
        <w:tc>
          <w:tcPr>
            <w:tcW w:w="3782"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5465"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NV1: Tìm hiểu về các yếu tố kì ảo</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Gv tổ chức cho hs thảo luận theo nhóm đôi bằng PHT số 1</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thảo luận và trả lời câu hỏi,</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xml:space="preserve">- Gv gợi mở để Hs hiểu rõ hơn về nguồn gốc của lễ hội: </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lastRenderedPageBreak/>
              <w:t>+ Trẩy quân là gì? (Hành quân: người lính vừa hành quân vừa nấu cơm để rút ngắn thời gian. Liên hệ với hình ảnh người mẹ vùng cao vừa địu con lên nương, vừa làm rẫy)</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sản phẩm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nhận xét, bổ sung, chốt lại kiến thức</w:t>
            </w: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val="en-US" w:eastAsia="en-US"/>
              </w:rPr>
            </w:pPr>
            <w:r w:rsidRPr="00D1364E">
              <w:rPr>
                <w:rFonts w:ascii="Times New Roman" w:eastAsia="SimSun" w:hAnsi="Times New Roman" w:cs="Times New Roman"/>
                <w:b/>
                <w:bCs/>
                <w:kern w:val="2"/>
                <w:sz w:val="28"/>
                <w:szCs w:val="28"/>
                <w:lang w:val="en-US" w:eastAsia="en-US"/>
              </w:rPr>
              <w:t>NV2: Tìm hiểu về diễn biến cuộc thi</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tổ chức cho học sinh thảo luận nhóm 4 học sinh bằng phiếu học tập số:</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7"/>
              <w:gridCol w:w="2862"/>
              <w:gridCol w:w="1750"/>
            </w:tblGrid>
            <w:tr w:rsidR="00D1364E" w:rsidRPr="00D1364E" w:rsidTr="00BC3462">
              <w:tc>
                <w:tcPr>
                  <w:tcW w:w="637" w:type="dxa"/>
                </w:tcPr>
                <w:p w:rsidR="00D1364E" w:rsidRPr="00D1364E" w:rsidRDefault="00D1364E" w:rsidP="00D1364E">
                  <w:pPr>
                    <w:widowControl w:val="0"/>
                    <w:spacing w:after="0" w:line="360" w:lineRule="auto"/>
                    <w:jc w:val="both"/>
                    <w:rPr>
                      <w:rFonts w:ascii="Times New Roman" w:eastAsia="SimSun" w:hAnsi="Times New Roman" w:cs="Times New Roman"/>
                      <w:b/>
                      <w:iCs/>
                      <w:color w:val="0000FF"/>
                      <w:kern w:val="2"/>
                      <w:szCs w:val="28"/>
                      <w:lang w:eastAsia="zh-CN"/>
                    </w:rPr>
                  </w:pPr>
                  <w:r w:rsidRPr="00D1364E">
                    <w:rPr>
                      <w:rFonts w:ascii="Times New Roman" w:eastAsia="SimSun" w:hAnsi="Times New Roman" w:cs="Times New Roman"/>
                      <w:b/>
                      <w:color w:val="0000FF"/>
                      <w:kern w:val="2"/>
                      <w:szCs w:val="28"/>
                      <w:lang w:eastAsia="zh-CN"/>
                    </w:rPr>
                    <w:t>STT</w:t>
                  </w:r>
                </w:p>
              </w:tc>
              <w:tc>
                <w:tcPr>
                  <w:tcW w:w="2862" w:type="dxa"/>
                </w:tcPr>
                <w:p w:rsidR="00D1364E" w:rsidRPr="00D1364E" w:rsidRDefault="00D1364E" w:rsidP="00D1364E">
                  <w:pPr>
                    <w:widowControl w:val="0"/>
                    <w:spacing w:after="0" w:line="360" w:lineRule="auto"/>
                    <w:jc w:val="both"/>
                    <w:rPr>
                      <w:rFonts w:ascii="Times New Roman" w:eastAsia="SimSun" w:hAnsi="Times New Roman" w:cs="Times New Roman"/>
                      <w:b/>
                      <w:iCs/>
                      <w:color w:val="0000FF"/>
                      <w:kern w:val="2"/>
                      <w:szCs w:val="28"/>
                      <w:lang w:eastAsia="zh-CN"/>
                    </w:rPr>
                  </w:pPr>
                  <w:r w:rsidRPr="00D1364E">
                    <w:rPr>
                      <w:rFonts w:ascii="Times New Roman" w:eastAsia="SimSun" w:hAnsi="Times New Roman" w:cs="Times New Roman"/>
                      <w:b/>
                      <w:iCs/>
                      <w:color w:val="0000FF"/>
                      <w:kern w:val="2"/>
                      <w:szCs w:val="28"/>
                      <w:lang w:eastAsia="zh-CN"/>
                    </w:rPr>
                    <w:t>Các công đoạn, hạng mục</w:t>
                  </w:r>
                </w:p>
              </w:tc>
              <w:tc>
                <w:tcPr>
                  <w:tcW w:w="1750" w:type="dxa"/>
                </w:tcPr>
                <w:p w:rsidR="00D1364E" w:rsidRPr="00D1364E" w:rsidRDefault="00D1364E" w:rsidP="00D1364E">
                  <w:pPr>
                    <w:widowControl w:val="0"/>
                    <w:spacing w:after="0" w:line="360" w:lineRule="auto"/>
                    <w:jc w:val="both"/>
                    <w:rPr>
                      <w:rFonts w:ascii="Times New Roman" w:eastAsia="SimSun" w:hAnsi="Times New Roman" w:cs="Times New Roman"/>
                      <w:b/>
                      <w:iCs/>
                      <w:color w:val="0000FF"/>
                      <w:kern w:val="2"/>
                      <w:szCs w:val="28"/>
                      <w:lang w:eastAsia="zh-CN"/>
                    </w:rPr>
                  </w:pPr>
                  <w:r w:rsidRPr="00D1364E">
                    <w:rPr>
                      <w:rFonts w:ascii="Times New Roman" w:eastAsia="SimSun" w:hAnsi="Times New Roman" w:cs="Times New Roman"/>
                      <w:b/>
                      <w:iCs/>
                      <w:color w:val="0000FF"/>
                      <w:kern w:val="2"/>
                      <w:szCs w:val="28"/>
                      <w:lang w:eastAsia="zh-CN"/>
                    </w:rPr>
                    <w:t>Luật lệ cuộc thi</w:t>
                  </w:r>
                </w:p>
              </w:tc>
            </w:tr>
            <w:tr w:rsidR="00D1364E" w:rsidRPr="00D1364E" w:rsidTr="00BC3462">
              <w:tc>
                <w:tcPr>
                  <w:tcW w:w="637"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1</w:t>
                  </w:r>
                </w:p>
              </w:tc>
              <w:tc>
                <w:tcPr>
                  <w:tcW w:w="2862"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p>
              </w:tc>
              <w:tc>
                <w:tcPr>
                  <w:tcW w:w="1750"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p>
              </w:tc>
            </w:tr>
            <w:tr w:rsidR="00D1364E" w:rsidRPr="00D1364E" w:rsidTr="00BC3462">
              <w:tc>
                <w:tcPr>
                  <w:tcW w:w="637"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2</w:t>
                  </w:r>
                </w:p>
              </w:tc>
              <w:tc>
                <w:tcPr>
                  <w:tcW w:w="2862"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p>
              </w:tc>
              <w:tc>
                <w:tcPr>
                  <w:tcW w:w="1750"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p>
              </w:tc>
            </w:tr>
            <w:tr w:rsidR="00D1364E" w:rsidRPr="00D1364E" w:rsidTr="00BC3462">
              <w:tc>
                <w:tcPr>
                  <w:tcW w:w="637"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3</w:t>
                  </w:r>
                </w:p>
              </w:tc>
              <w:tc>
                <w:tcPr>
                  <w:tcW w:w="2862"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p>
              </w:tc>
              <w:tc>
                <w:tcPr>
                  <w:tcW w:w="1750"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p>
              </w:tc>
            </w:tr>
            <w:tr w:rsidR="00D1364E" w:rsidRPr="00D1364E" w:rsidTr="00BC3462">
              <w:tc>
                <w:tcPr>
                  <w:tcW w:w="637"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4</w:t>
                  </w:r>
                </w:p>
              </w:tc>
              <w:tc>
                <w:tcPr>
                  <w:tcW w:w="2862"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p>
              </w:tc>
              <w:tc>
                <w:tcPr>
                  <w:tcW w:w="1750"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p>
              </w:tc>
            </w:tr>
            <w:tr w:rsidR="00D1364E" w:rsidRPr="00D1364E" w:rsidTr="00BC3462">
              <w:tc>
                <w:tcPr>
                  <w:tcW w:w="637"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5</w:t>
                  </w:r>
                </w:p>
              </w:tc>
              <w:tc>
                <w:tcPr>
                  <w:tcW w:w="2862"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p>
              </w:tc>
              <w:tc>
                <w:tcPr>
                  <w:tcW w:w="1750" w:type="dxa"/>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p>
              </w:tc>
            </w:tr>
            <w:tr w:rsidR="00D1364E" w:rsidRPr="00D1364E" w:rsidTr="00BC3462">
              <w:tc>
                <w:tcPr>
                  <w:tcW w:w="5249" w:type="dxa"/>
                  <w:gridSpan w:val="3"/>
                </w:tcPr>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Cs w:val="28"/>
                      <w:lang w:eastAsia="zh-CN"/>
                    </w:rPr>
                  </w:pPr>
                  <w:r w:rsidRPr="00D1364E">
                    <w:rPr>
                      <w:rFonts w:ascii="Times New Roman" w:eastAsia="SimSun" w:hAnsi="Times New Roman" w:cs="Times New Roman"/>
                      <w:iCs/>
                      <w:color w:val="000000"/>
                      <w:kern w:val="2"/>
                      <w:szCs w:val="28"/>
                      <w:lang w:eastAsia="zh-CN"/>
                    </w:rPr>
                    <w:t>Nhận xét về vẻ đẹp con người VN:</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Cs w:val="28"/>
                      <w:lang w:eastAsia="zh-CN"/>
                    </w:rPr>
                  </w:pPr>
                </w:p>
              </w:tc>
            </w:tr>
          </w:tbl>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 xml:space="preserve">Bước 2: HS trao đổi thảo luận, thực hiện </w:t>
            </w:r>
            <w:r w:rsidRPr="00D1364E">
              <w:rPr>
                <w:rFonts w:ascii="Times New Roman" w:eastAsia="SimSun" w:hAnsi="Times New Roman" w:cs="Times New Roman"/>
                <w:b/>
                <w:color w:val="000000"/>
                <w:kern w:val="2"/>
                <w:sz w:val="28"/>
                <w:szCs w:val="28"/>
                <w:lang w:eastAsia="zh-CN"/>
              </w:rPr>
              <w:lastRenderedPageBreak/>
              <w:t>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thảo luận và hoàn thành PHT</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quan sát, cố vấn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sản phẩm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eastAsia="zh-CN"/>
              </w:rPr>
              <w:t>- GV nhận xét, bổ sung, chốt lại kiến thức</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val="en-US" w:eastAsia="en-US"/>
              </w:rPr>
            </w:pPr>
            <w:r w:rsidRPr="00D1364E">
              <w:rPr>
                <w:rFonts w:ascii="Times New Roman" w:eastAsia="SimSun" w:hAnsi="Times New Roman" w:cs="Times New Roman"/>
                <w:b/>
                <w:bCs/>
                <w:kern w:val="2"/>
                <w:sz w:val="28"/>
                <w:szCs w:val="28"/>
                <w:lang w:val="en-US" w:eastAsia="en-US"/>
              </w:rPr>
              <w:t>NV3: Tìm hiểu về vai trò của lễ hội truyền thống</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Ghuyển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 Gv yêu cầu HS thảo luận nhóm 4 người (5'): </w:t>
            </w:r>
            <w:r w:rsidRPr="00D1364E">
              <w:rPr>
                <w:rFonts w:ascii="Times New Roman" w:eastAsia="SimSun" w:hAnsi="Times New Roman" w:cs="Times New Roman"/>
                <w:bCs/>
                <w:i/>
                <w:iCs/>
                <w:color w:val="000000"/>
                <w:kern w:val="2"/>
                <w:sz w:val="28"/>
                <w:szCs w:val="28"/>
                <w:lang w:eastAsia="zh-CN"/>
              </w:rPr>
              <w:t xml:space="preserve">Các em đã bao giờ tham gia hoặc xem qua các phương tiện thông tin về lễ hội truyền thống của dân tộc chưa? Cảm xúc của em khi </w:t>
            </w:r>
            <w:r w:rsidRPr="00D1364E">
              <w:rPr>
                <w:rFonts w:ascii="Times New Roman" w:eastAsia="SimSun" w:hAnsi="Times New Roman" w:cs="Times New Roman"/>
                <w:bCs/>
                <w:i/>
                <w:iCs/>
                <w:color w:val="000000"/>
                <w:kern w:val="2"/>
                <w:sz w:val="28"/>
                <w:szCs w:val="28"/>
                <w:lang w:eastAsia="zh-CN"/>
              </w:rPr>
              <w:lastRenderedPageBreak/>
              <w:t>tham gia hoặc xem các lễ hội đó là gì? Em hãy chia sẻ với các bạn trong nhóm về những điều này?</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Gv yêu cầu 3-4 học sinh chia sẻ về kết quả thảo luận</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xml:space="preserve">- Từ việc thảo luận nhóm, gv hỏi học sinh: Theo em, những kế hội truyền thống có ý nghĩa gì? </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(Lưu ý thầy cô: mỗi vùng miền thường có nhiều lễ hội, hs đã từng trải nghiệm rất nhiều lần, nên gv chú ý khai thác cảm xúc, suy nghĩ, tâm trạng của hs để hs tự rút ra được ý nghĩa của văn hóa truyền thống)</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chia sẻ trải nghiệm cá nhân</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quan sát, định hướng</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sản phẩm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bCs/>
                <w:kern w:val="2"/>
                <w:sz w:val="28"/>
                <w:szCs w:val="28"/>
                <w:lang w:val="en-US" w:eastAsia="en-US"/>
              </w:rPr>
            </w:pPr>
            <w:r w:rsidRPr="00D1364E">
              <w:rPr>
                <w:rFonts w:ascii="Times New Roman" w:eastAsia="SimSun" w:hAnsi="Times New Roman" w:cs="Times New Roman"/>
                <w:color w:val="000000"/>
                <w:kern w:val="2"/>
                <w:sz w:val="28"/>
                <w:szCs w:val="28"/>
                <w:lang w:eastAsia="zh-CN"/>
              </w:rPr>
              <w:t>- GV nhận xét, bổ sung, chốt lại kiến thức</w:t>
            </w:r>
          </w:p>
        </w:tc>
        <w:tc>
          <w:tcPr>
            <w:tcW w:w="3782" w:type="dxa"/>
          </w:tcPr>
          <w:p w:rsidR="00D1364E" w:rsidRPr="00D1364E" w:rsidRDefault="00D1364E" w:rsidP="00D1364E">
            <w:pPr>
              <w:widowControl w:val="0"/>
              <w:numPr>
                <w:ilvl w:val="0"/>
                <w:numId w:val="15"/>
              </w:numPr>
              <w:spacing w:after="0" w:line="360" w:lineRule="auto"/>
              <w:jc w:val="both"/>
              <w:rPr>
                <w:rFonts w:ascii="Times New Roman" w:eastAsia="SimSun" w:hAnsi="Times New Roman" w:cs="Times New Roman"/>
                <w:b/>
                <w:bCs/>
                <w:i/>
                <w:kern w:val="2"/>
                <w:sz w:val="28"/>
                <w:szCs w:val="28"/>
                <w:lang w:eastAsia="zh-CN"/>
              </w:rPr>
            </w:pPr>
            <w:r w:rsidRPr="00D1364E">
              <w:rPr>
                <w:rFonts w:ascii="Times New Roman" w:eastAsia="SimSun" w:hAnsi="Times New Roman" w:cs="Times New Roman"/>
                <w:b/>
                <w:bCs/>
                <w:i/>
                <w:kern w:val="2"/>
                <w:sz w:val="28"/>
                <w:szCs w:val="28"/>
                <w:lang w:eastAsia="zh-CN"/>
              </w:rPr>
              <w:lastRenderedPageBreak/>
              <w:t>Mục đích và nguồn gốc của hội thi</w:t>
            </w:r>
          </w:p>
          <w:p w:rsidR="00D1364E" w:rsidRPr="00D1364E" w:rsidRDefault="00D1364E" w:rsidP="00D1364E">
            <w:pPr>
              <w:widowControl w:val="0"/>
              <w:spacing w:after="0" w:line="360" w:lineRule="auto"/>
              <w:jc w:val="both"/>
              <w:rPr>
                <w:rFonts w:ascii="Times New Roman" w:eastAsia="SimSun" w:hAnsi="Times New Roman" w:cs="Times New Roman"/>
                <w:i/>
                <w:kern w:val="2"/>
                <w:sz w:val="28"/>
                <w:szCs w:val="28"/>
                <w:lang w:eastAsia="zh-CN"/>
              </w:rPr>
            </w:pPr>
            <w:r w:rsidRPr="00D1364E">
              <w:rPr>
                <w:rFonts w:ascii="Times New Roman" w:eastAsia="SimSun" w:hAnsi="Times New Roman" w:cs="Times New Roman"/>
                <w:i/>
                <w:kern w:val="2"/>
                <w:sz w:val="28"/>
                <w:szCs w:val="28"/>
                <w:lang w:eastAsia="zh-CN"/>
              </w:rPr>
              <w:t>- Mục đích: Giữ gìn và phát huy những những nét đẹp cổ truyền trong sinh hoạt văn hóa hiện đại</w:t>
            </w:r>
          </w:p>
          <w:p w:rsidR="00D1364E" w:rsidRPr="00D1364E" w:rsidRDefault="00D1364E" w:rsidP="00D1364E">
            <w:pPr>
              <w:widowControl w:val="0"/>
              <w:spacing w:after="0" w:line="360" w:lineRule="auto"/>
              <w:jc w:val="both"/>
              <w:rPr>
                <w:rFonts w:ascii="Times New Roman" w:eastAsia="SimSun" w:hAnsi="Times New Roman" w:cs="Times New Roman"/>
                <w:i/>
                <w:kern w:val="2"/>
                <w:sz w:val="28"/>
                <w:szCs w:val="28"/>
                <w:lang w:eastAsia="zh-CN"/>
              </w:rPr>
            </w:pPr>
            <w:r w:rsidRPr="00D1364E">
              <w:rPr>
                <w:rFonts w:ascii="Times New Roman" w:eastAsia="SimSun" w:hAnsi="Times New Roman" w:cs="Times New Roman"/>
                <w:i/>
                <w:kern w:val="2"/>
                <w:sz w:val="28"/>
                <w:szCs w:val="28"/>
                <w:lang w:eastAsia="zh-CN"/>
              </w:rPr>
              <w:t>- Nguồn gốc: bắt nguồn từ các cuộc trẩy quân đánh giặc của người Việt cổ bên dòng sông Đáy xưa</w:t>
            </w:r>
          </w:p>
          <w:p w:rsidR="00D1364E" w:rsidRPr="00D1364E" w:rsidRDefault="00D1364E" w:rsidP="00D1364E">
            <w:pPr>
              <w:widowControl w:val="0"/>
              <w:spacing w:after="0" w:line="360" w:lineRule="auto"/>
              <w:jc w:val="both"/>
              <w:rPr>
                <w:rFonts w:ascii="Times New Roman" w:eastAsia="SimSun" w:hAnsi="Times New Roman" w:cs="Times New Roman"/>
                <w:i/>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i/>
                <w:kern w:val="2"/>
                <w:sz w:val="28"/>
                <w:szCs w:val="28"/>
                <w:lang w:eastAsia="zh-CN"/>
              </w:rPr>
            </w:pPr>
          </w:p>
          <w:p w:rsidR="00D1364E" w:rsidRPr="00D1364E" w:rsidRDefault="00D1364E" w:rsidP="00D1364E">
            <w:pPr>
              <w:widowControl w:val="0"/>
              <w:numPr>
                <w:ilvl w:val="0"/>
                <w:numId w:val="15"/>
              </w:numPr>
              <w:spacing w:after="0" w:line="360" w:lineRule="auto"/>
              <w:jc w:val="both"/>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b/>
                <w:bCs/>
                <w:iCs/>
                <w:kern w:val="2"/>
                <w:sz w:val="28"/>
                <w:szCs w:val="28"/>
                <w:lang w:eastAsia="zh-CN"/>
              </w:rPr>
              <w:t>Diễn biến cuộc thi</w:t>
            </w: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8"/>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
              <w:gridCol w:w="1895"/>
              <w:gridCol w:w="1189"/>
            </w:tblGrid>
            <w:tr w:rsidR="00D1364E" w:rsidRPr="00D1364E" w:rsidTr="00BC3462">
              <w:tc>
                <w:tcPr>
                  <w:tcW w:w="482" w:type="dxa"/>
                </w:tcPr>
                <w:p w:rsidR="00D1364E" w:rsidRPr="00D1364E" w:rsidRDefault="00D1364E" w:rsidP="00D1364E">
                  <w:pPr>
                    <w:widowControl w:val="0"/>
                    <w:spacing w:after="0" w:line="360" w:lineRule="auto"/>
                    <w:jc w:val="both"/>
                    <w:rPr>
                      <w:rFonts w:ascii="Times New Roman" w:eastAsia="SimSun" w:hAnsi="Times New Roman" w:cs="Times New Roman"/>
                      <w:b/>
                      <w:bCs/>
                      <w:iCs/>
                      <w:kern w:val="2"/>
                      <w:szCs w:val="28"/>
                      <w:lang w:eastAsia="zh-CN"/>
                    </w:rPr>
                  </w:pPr>
                  <w:r w:rsidRPr="00D1364E">
                    <w:rPr>
                      <w:rFonts w:ascii="Times New Roman" w:eastAsia="SimSun" w:hAnsi="Times New Roman" w:cs="Times New Roman"/>
                      <w:b/>
                      <w:bCs/>
                      <w:iCs/>
                      <w:kern w:val="2"/>
                      <w:szCs w:val="28"/>
                      <w:lang w:eastAsia="zh-CN"/>
                    </w:rPr>
                    <w:t>STT</w:t>
                  </w:r>
                </w:p>
              </w:tc>
              <w:tc>
                <w:tcPr>
                  <w:tcW w:w="1895" w:type="dxa"/>
                </w:tcPr>
                <w:p w:rsidR="00D1364E" w:rsidRPr="00D1364E" w:rsidRDefault="00D1364E" w:rsidP="00D1364E">
                  <w:pPr>
                    <w:widowControl w:val="0"/>
                    <w:spacing w:after="0" w:line="360" w:lineRule="auto"/>
                    <w:jc w:val="both"/>
                    <w:rPr>
                      <w:rFonts w:ascii="Times New Roman" w:eastAsia="SimSun" w:hAnsi="Times New Roman" w:cs="Times New Roman"/>
                      <w:b/>
                      <w:bCs/>
                      <w:iCs/>
                      <w:kern w:val="2"/>
                      <w:szCs w:val="28"/>
                      <w:lang w:eastAsia="zh-CN"/>
                    </w:rPr>
                  </w:pPr>
                  <w:r w:rsidRPr="00D1364E">
                    <w:rPr>
                      <w:rFonts w:ascii="Times New Roman" w:eastAsia="SimSun" w:hAnsi="Times New Roman" w:cs="Times New Roman"/>
                      <w:b/>
                      <w:iCs/>
                      <w:color w:val="0000FF"/>
                      <w:kern w:val="2"/>
                      <w:szCs w:val="28"/>
                      <w:lang w:eastAsia="zh-CN"/>
                    </w:rPr>
                    <w:t>Các công đoạn, hạng mục</w:t>
                  </w:r>
                </w:p>
              </w:tc>
              <w:tc>
                <w:tcPr>
                  <w:tcW w:w="1189" w:type="dxa"/>
                </w:tcPr>
                <w:p w:rsidR="00D1364E" w:rsidRPr="00D1364E" w:rsidRDefault="00D1364E" w:rsidP="00D1364E">
                  <w:pPr>
                    <w:widowControl w:val="0"/>
                    <w:spacing w:after="0" w:line="360" w:lineRule="auto"/>
                    <w:jc w:val="both"/>
                    <w:rPr>
                      <w:rFonts w:ascii="Times New Roman" w:eastAsia="SimSun" w:hAnsi="Times New Roman" w:cs="Times New Roman"/>
                      <w:b/>
                      <w:bCs/>
                      <w:iCs/>
                      <w:kern w:val="2"/>
                      <w:szCs w:val="28"/>
                      <w:lang w:eastAsia="zh-CN"/>
                    </w:rPr>
                  </w:pPr>
                  <w:r w:rsidRPr="00D1364E">
                    <w:rPr>
                      <w:rFonts w:ascii="Times New Roman" w:eastAsia="SimSun" w:hAnsi="Times New Roman" w:cs="Times New Roman"/>
                      <w:b/>
                      <w:iCs/>
                      <w:color w:val="0000FF"/>
                      <w:kern w:val="2"/>
                      <w:szCs w:val="28"/>
                      <w:lang w:eastAsia="zh-CN"/>
                    </w:rPr>
                    <w:t>Luật lệ cuộc thi</w:t>
                  </w:r>
                </w:p>
              </w:tc>
            </w:tr>
            <w:tr w:rsidR="00D1364E" w:rsidRPr="00D1364E" w:rsidTr="00BC3462">
              <w:tc>
                <w:tcPr>
                  <w:tcW w:w="482" w:type="dxa"/>
                </w:tcPr>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b/>
                      <w:bCs/>
                      <w:iCs/>
                      <w:kern w:val="2"/>
                      <w:sz w:val="28"/>
                      <w:szCs w:val="28"/>
                      <w:lang w:eastAsia="zh-CN"/>
                    </w:rPr>
                    <w:t>1</w:t>
                  </w:r>
                </w:p>
              </w:tc>
              <w:tc>
                <w:tcPr>
                  <w:tcW w:w="1895" w:type="dxa"/>
                </w:tcPr>
                <w:p w:rsidR="00D1364E" w:rsidRPr="00D1364E" w:rsidRDefault="00D1364E" w:rsidP="00D1364E">
                  <w:pPr>
                    <w:widowControl w:val="0"/>
                    <w:spacing w:after="0" w:line="360" w:lineRule="auto"/>
                    <w:jc w:val="both"/>
                    <w:rPr>
                      <w:rFonts w:ascii="Times New Roman" w:eastAsia="SimSun" w:hAnsi="Times New Roman" w:cs="Times New Roman"/>
                      <w:b/>
                      <w:bCs/>
                      <w:iCs/>
                      <w:kern w:val="2"/>
                      <w:szCs w:val="28"/>
                      <w:lang w:eastAsia="zh-CN"/>
                    </w:rPr>
                  </w:pPr>
                  <w:r w:rsidRPr="00D1364E">
                    <w:rPr>
                      <w:rFonts w:ascii="Times New Roman" w:eastAsia="SimSun" w:hAnsi="Times New Roman" w:cs="Times New Roman"/>
                      <w:b/>
                      <w:bCs/>
                      <w:iCs/>
                      <w:kern w:val="2"/>
                      <w:szCs w:val="28"/>
                      <w:lang w:eastAsia="zh-CN"/>
                    </w:rPr>
                    <w:t>Lấy lửa, chuyển lửa, nhóm lửa</w:t>
                  </w:r>
                </w:p>
              </w:tc>
              <w:tc>
                <w:tcPr>
                  <w:tcW w:w="1189" w:type="dxa"/>
                </w:tcPr>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b/>
                      <w:bCs/>
                      <w:iCs/>
                      <w:kern w:val="2"/>
                      <w:szCs w:val="28"/>
                      <w:lang w:eastAsia="zh-CN"/>
                    </w:rPr>
                    <w:t>Leo lên thân cây chuối, vót tr thành chiếc đũa bông để châm lửa</w:t>
                  </w:r>
                </w:p>
              </w:tc>
            </w:tr>
            <w:tr w:rsidR="00D1364E" w:rsidRPr="00D1364E" w:rsidTr="00BC3462">
              <w:tc>
                <w:tcPr>
                  <w:tcW w:w="482" w:type="dxa"/>
                </w:tcPr>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b/>
                      <w:bCs/>
                      <w:iCs/>
                      <w:kern w:val="2"/>
                      <w:sz w:val="28"/>
                      <w:szCs w:val="28"/>
                      <w:lang w:eastAsia="zh-CN"/>
                    </w:rPr>
                    <w:t>2</w:t>
                  </w:r>
                </w:p>
              </w:tc>
              <w:tc>
                <w:tcPr>
                  <w:tcW w:w="1895" w:type="dxa"/>
                </w:tcPr>
                <w:p w:rsidR="00D1364E" w:rsidRPr="00D1364E" w:rsidRDefault="00D1364E" w:rsidP="00D1364E">
                  <w:pPr>
                    <w:widowControl w:val="0"/>
                    <w:spacing w:after="0" w:line="360" w:lineRule="auto"/>
                    <w:jc w:val="both"/>
                    <w:rPr>
                      <w:rFonts w:ascii="Times New Roman" w:eastAsia="SimSun" w:hAnsi="Times New Roman" w:cs="Times New Roman"/>
                      <w:b/>
                      <w:bCs/>
                      <w:iCs/>
                      <w:kern w:val="2"/>
                      <w:szCs w:val="28"/>
                      <w:lang w:eastAsia="zh-CN"/>
                    </w:rPr>
                  </w:pPr>
                  <w:r w:rsidRPr="00D1364E">
                    <w:rPr>
                      <w:rFonts w:ascii="Times New Roman" w:eastAsia="SimSun" w:hAnsi="Times New Roman" w:cs="Times New Roman"/>
                      <w:b/>
                      <w:bCs/>
                      <w:iCs/>
                      <w:kern w:val="2"/>
                      <w:szCs w:val="28"/>
                      <w:lang w:eastAsia="zh-CN"/>
                    </w:rPr>
                    <w:t>Chế biến gạo</w:t>
                  </w:r>
                </w:p>
              </w:tc>
              <w:tc>
                <w:tcPr>
                  <w:tcW w:w="1189" w:type="dxa"/>
                </w:tcPr>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b/>
                      <w:bCs/>
                      <w:iCs/>
                      <w:kern w:val="2"/>
                      <w:szCs w:val="28"/>
                      <w:lang w:eastAsia="zh-CN"/>
                    </w:rPr>
                    <w:t>Xay giã dần sàng từ lúa thành gạo trắng</w:t>
                  </w:r>
                </w:p>
              </w:tc>
            </w:tr>
            <w:tr w:rsidR="00D1364E" w:rsidRPr="00D1364E" w:rsidTr="00BC3462">
              <w:tc>
                <w:tcPr>
                  <w:tcW w:w="482" w:type="dxa"/>
                </w:tcPr>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b/>
                      <w:bCs/>
                      <w:iCs/>
                      <w:kern w:val="2"/>
                      <w:sz w:val="28"/>
                      <w:szCs w:val="28"/>
                      <w:lang w:eastAsia="zh-CN"/>
                    </w:rPr>
                    <w:lastRenderedPageBreak/>
                    <w:t>3</w:t>
                  </w:r>
                </w:p>
              </w:tc>
              <w:tc>
                <w:tcPr>
                  <w:tcW w:w="1895" w:type="dxa"/>
                </w:tcPr>
                <w:p w:rsidR="00D1364E" w:rsidRPr="00D1364E" w:rsidRDefault="00D1364E" w:rsidP="00D1364E">
                  <w:pPr>
                    <w:widowControl w:val="0"/>
                    <w:spacing w:after="0" w:line="360" w:lineRule="auto"/>
                    <w:jc w:val="both"/>
                    <w:rPr>
                      <w:rFonts w:ascii="Times New Roman" w:eastAsia="SimSun" w:hAnsi="Times New Roman" w:cs="Times New Roman"/>
                      <w:b/>
                      <w:bCs/>
                      <w:iCs/>
                      <w:kern w:val="2"/>
                      <w:szCs w:val="28"/>
                      <w:lang w:eastAsia="zh-CN"/>
                    </w:rPr>
                  </w:pPr>
                  <w:r w:rsidRPr="00D1364E">
                    <w:rPr>
                      <w:rFonts w:ascii="Times New Roman" w:eastAsia="SimSun" w:hAnsi="Times New Roman" w:cs="Times New Roman"/>
                      <w:b/>
                      <w:bCs/>
                      <w:iCs/>
                      <w:kern w:val="2"/>
                      <w:szCs w:val="28"/>
                      <w:lang w:eastAsia="zh-CN"/>
                    </w:rPr>
                    <w:t>Đun nấu làm chín cơm</w:t>
                  </w:r>
                </w:p>
              </w:tc>
              <w:tc>
                <w:tcPr>
                  <w:tcW w:w="1189" w:type="dxa"/>
                </w:tcPr>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b/>
                      <w:bCs/>
                      <w:iCs/>
                      <w:kern w:val="2"/>
                      <w:szCs w:val="28"/>
                      <w:lang w:eastAsia="zh-CN"/>
                    </w:rPr>
                    <w:t>Nồi cơm được treo ở trên cành cong hình cánh cung, uốn về trước mặt, uốn lượn trên sân đình</w:t>
                  </w:r>
                </w:p>
              </w:tc>
            </w:tr>
            <w:tr w:rsidR="00D1364E" w:rsidRPr="00D1364E" w:rsidTr="00BC3462">
              <w:tc>
                <w:tcPr>
                  <w:tcW w:w="482" w:type="dxa"/>
                </w:tcPr>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b/>
                      <w:bCs/>
                      <w:iCs/>
                      <w:kern w:val="2"/>
                      <w:sz w:val="28"/>
                      <w:szCs w:val="28"/>
                      <w:lang w:eastAsia="zh-CN"/>
                    </w:rPr>
                    <w:t>4</w:t>
                  </w:r>
                </w:p>
              </w:tc>
              <w:tc>
                <w:tcPr>
                  <w:tcW w:w="1895" w:type="dxa"/>
                </w:tcPr>
                <w:p w:rsidR="00D1364E" w:rsidRPr="00D1364E" w:rsidRDefault="00D1364E" w:rsidP="00D1364E">
                  <w:pPr>
                    <w:widowControl w:val="0"/>
                    <w:spacing w:after="0" w:line="360" w:lineRule="auto"/>
                    <w:jc w:val="both"/>
                    <w:rPr>
                      <w:rFonts w:ascii="Times New Roman" w:eastAsia="SimSun" w:hAnsi="Times New Roman" w:cs="Times New Roman"/>
                      <w:b/>
                      <w:bCs/>
                      <w:iCs/>
                      <w:kern w:val="2"/>
                      <w:szCs w:val="28"/>
                      <w:lang w:eastAsia="zh-CN"/>
                    </w:rPr>
                  </w:pPr>
                  <w:r w:rsidRPr="00D1364E">
                    <w:rPr>
                      <w:rFonts w:ascii="Times New Roman" w:eastAsia="SimSun" w:hAnsi="Times New Roman" w:cs="Times New Roman"/>
                      <w:b/>
                      <w:bCs/>
                      <w:iCs/>
                      <w:kern w:val="2"/>
                      <w:szCs w:val="28"/>
                      <w:lang w:eastAsia="zh-CN"/>
                    </w:rPr>
                    <w:t>Thời gian</w:t>
                  </w:r>
                </w:p>
              </w:tc>
              <w:tc>
                <w:tcPr>
                  <w:tcW w:w="1189" w:type="dxa"/>
                </w:tcPr>
                <w:p w:rsidR="00D1364E" w:rsidRPr="00D1364E" w:rsidRDefault="00D1364E" w:rsidP="00D1364E">
                  <w:pPr>
                    <w:widowControl w:val="0"/>
                    <w:spacing w:after="0" w:line="360" w:lineRule="auto"/>
                    <w:jc w:val="both"/>
                    <w:rPr>
                      <w:rFonts w:ascii="Times New Roman" w:eastAsia="SimSun" w:hAnsi="Times New Roman" w:cs="Times New Roman"/>
                      <w:b/>
                      <w:bCs/>
                      <w:iCs/>
                      <w:kern w:val="2"/>
                      <w:szCs w:val="28"/>
                      <w:lang w:eastAsia="zh-CN"/>
                    </w:rPr>
                  </w:pPr>
                  <w:r w:rsidRPr="00D1364E">
                    <w:rPr>
                      <w:rFonts w:ascii="Times New Roman" w:eastAsia="SimSun" w:hAnsi="Times New Roman" w:cs="Times New Roman"/>
                      <w:b/>
                      <w:bCs/>
                      <w:iCs/>
                      <w:kern w:val="2"/>
                      <w:szCs w:val="28"/>
                      <w:lang w:eastAsia="zh-CN"/>
                    </w:rPr>
                    <w:t>Trong khoảng một giờ rưỡi</w:t>
                  </w:r>
                </w:p>
              </w:tc>
            </w:tr>
            <w:tr w:rsidR="00D1364E" w:rsidRPr="00D1364E" w:rsidTr="00BC3462">
              <w:tc>
                <w:tcPr>
                  <w:tcW w:w="482" w:type="dxa"/>
                </w:tcPr>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b/>
                      <w:bCs/>
                      <w:iCs/>
                      <w:kern w:val="2"/>
                      <w:sz w:val="28"/>
                      <w:szCs w:val="28"/>
                      <w:lang w:eastAsia="zh-CN"/>
                    </w:rPr>
                    <w:t>5</w:t>
                  </w:r>
                </w:p>
              </w:tc>
              <w:tc>
                <w:tcPr>
                  <w:tcW w:w="1895" w:type="dxa"/>
                </w:tcPr>
                <w:p w:rsidR="00D1364E" w:rsidRPr="00D1364E" w:rsidRDefault="00D1364E" w:rsidP="00D1364E">
                  <w:pPr>
                    <w:widowControl w:val="0"/>
                    <w:spacing w:after="0" w:line="360" w:lineRule="auto"/>
                    <w:jc w:val="both"/>
                    <w:rPr>
                      <w:rFonts w:ascii="Times New Roman" w:eastAsia="SimSun" w:hAnsi="Times New Roman" w:cs="Times New Roman"/>
                      <w:b/>
                      <w:bCs/>
                      <w:iCs/>
                      <w:kern w:val="2"/>
                      <w:szCs w:val="28"/>
                      <w:lang w:eastAsia="zh-CN"/>
                    </w:rPr>
                  </w:pPr>
                  <w:r w:rsidRPr="00D1364E">
                    <w:rPr>
                      <w:rFonts w:ascii="Times New Roman" w:eastAsia="SimSun" w:hAnsi="Times New Roman" w:cs="Times New Roman"/>
                      <w:b/>
                      <w:bCs/>
                      <w:iCs/>
                      <w:kern w:val="2"/>
                      <w:szCs w:val="28"/>
                      <w:lang w:eastAsia="zh-CN"/>
                    </w:rPr>
                    <w:t>Chất lượng</w:t>
                  </w:r>
                </w:p>
              </w:tc>
              <w:tc>
                <w:tcPr>
                  <w:tcW w:w="1189" w:type="dxa"/>
                </w:tcPr>
                <w:p w:rsidR="00D1364E" w:rsidRPr="00D1364E" w:rsidRDefault="00D1364E" w:rsidP="00D1364E">
                  <w:pPr>
                    <w:widowControl w:val="0"/>
                    <w:spacing w:after="0" w:line="360" w:lineRule="auto"/>
                    <w:jc w:val="both"/>
                    <w:rPr>
                      <w:rFonts w:ascii="Times New Roman" w:eastAsia="SimSun" w:hAnsi="Times New Roman" w:cs="Times New Roman"/>
                      <w:b/>
                      <w:bCs/>
                      <w:iCs/>
                      <w:kern w:val="2"/>
                      <w:szCs w:val="28"/>
                      <w:lang w:eastAsia="zh-CN"/>
                    </w:rPr>
                  </w:pPr>
                  <w:r w:rsidRPr="00D1364E">
                    <w:rPr>
                      <w:rFonts w:ascii="Times New Roman" w:eastAsia="SimSun" w:hAnsi="Times New Roman" w:cs="Times New Roman"/>
                      <w:b/>
                      <w:bCs/>
                      <w:iCs/>
                      <w:kern w:val="2"/>
                      <w:szCs w:val="28"/>
                      <w:lang w:eastAsia="zh-CN"/>
                    </w:rPr>
                    <w:t>Gạo trắng, cơm dẻo, không cháy</w:t>
                  </w:r>
                </w:p>
              </w:tc>
            </w:tr>
            <w:tr w:rsidR="00D1364E" w:rsidRPr="00D1364E" w:rsidTr="00BC3462">
              <w:tc>
                <w:tcPr>
                  <w:tcW w:w="3566" w:type="dxa"/>
                  <w:gridSpan w:val="3"/>
                </w:tcPr>
                <w:p w:rsidR="00D1364E" w:rsidRPr="00D1364E" w:rsidRDefault="00D1364E" w:rsidP="00D1364E">
                  <w:pPr>
                    <w:widowControl w:val="0"/>
                    <w:spacing w:after="0" w:line="360" w:lineRule="auto"/>
                    <w:jc w:val="both"/>
                    <w:rPr>
                      <w:rFonts w:ascii="Times New Roman" w:eastAsia="SimSun" w:hAnsi="Times New Roman" w:cs="Times New Roman"/>
                      <w:b/>
                      <w:bCs/>
                      <w:iCs/>
                      <w:kern w:val="2"/>
                      <w:szCs w:val="28"/>
                      <w:lang w:eastAsia="zh-CN"/>
                    </w:rPr>
                  </w:pPr>
                  <w:r w:rsidRPr="00D1364E">
                    <w:rPr>
                      <w:rFonts w:ascii="Times New Roman" w:eastAsia="SimSun" w:hAnsi="Times New Roman" w:cs="Times New Roman"/>
                      <w:b/>
                      <w:bCs/>
                      <w:iCs/>
                      <w:kern w:val="2"/>
                      <w:szCs w:val="28"/>
                      <w:lang w:eastAsia="zh-CN"/>
                    </w:rPr>
                    <w:t>Nhận xét về vẻ đẹp con người VN:</w:t>
                  </w:r>
                </w:p>
                <w:p w:rsidR="00D1364E" w:rsidRPr="00D1364E" w:rsidRDefault="00D1364E" w:rsidP="00D1364E">
                  <w:pPr>
                    <w:widowControl w:val="0"/>
                    <w:spacing w:after="0" w:line="360" w:lineRule="auto"/>
                    <w:jc w:val="both"/>
                    <w:rPr>
                      <w:rFonts w:ascii="Times New Roman" w:eastAsia="SimSun" w:hAnsi="Times New Roman" w:cs="Times New Roman"/>
                      <w:iCs/>
                      <w:kern w:val="2"/>
                      <w:szCs w:val="28"/>
                      <w:lang w:eastAsia="zh-CN"/>
                    </w:rPr>
                  </w:pPr>
                  <w:r w:rsidRPr="00D1364E">
                    <w:rPr>
                      <w:rFonts w:ascii="Times New Roman" w:eastAsia="SimSun" w:hAnsi="Times New Roman" w:cs="Times New Roman"/>
                      <w:iCs/>
                      <w:kern w:val="2"/>
                      <w:szCs w:val="28"/>
                      <w:lang w:eastAsia="zh-CN"/>
                    </w:rPr>
                    <w:t>- Khéo léo, sáng tạo, tháo vát, ứng biến nhanh, phối hợp nhóm nhịp nhàng và có ý thức cộng đồng, tinh thần đoàn kết</w:t>
                  </w:r>
                </w:p>
              </w:tc>
            </w:tr>
          </w:tbl>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8"/>
                <w:lang w:eastAsia="zh-CN"/>
              </w:rPr>
            </w:pPr>
            <w:r w:rsidRPr="00D1364E">
              <w:rPr>
                <w:rFonts w:ascii="Times New Roman" w:eastAsia="SimSun" w:hAnsi="Times New Roman" w:cs="Times New Roman"/>
                <w:b/>
                <w:bCs/>
                <w:iCs/>
                <w:kern w:val="2"/>
                <w:sz w:val="28"/>
                <w:szCs w:val="28"/>
                <w:lang w:eastAsia="zh-CN"/>
              </w:rPr>
              <w:t>3. Vai trò của lễ hội truyền thống</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8"/>
                <w:lang w:eastAsia="zh-CN"/>
              </w:rPr>
            </w:pPr>
            <w:r w:rsidRPr="00D1364E">
              <w:rPr>
                <w:rFonts w:ascii="Times New Roman" w:eastAsia="SimSun" w:hAnsi="Times New Roman" w:cs="Times New Roman"/>
                <w:iCs/>
                <w:kern w:val="2"/>
                <w:sz w:val="28"/>
                <w:szCs w:val="28"/>
                <w:lang w:eastAsia="zh-CN"/>
              </w:rPr>
              <w:t xml:space="preserve">- Bồi dưỡng tình cảm, ý thức về quê hương, dân tộc, mở mang hiểu biết nhiều mặt cho bản thân về truyền thống văn hóa dân tộc, về vẻ đẹp của con </w:t>
            </w:r>
            <w:r w:rsidRPr="00D1364E">
              <w:rPr>
                <w:rFonts w:ascii="Times New Roman" w:eastAsia="SimSun" w:hAnsi="Times New Roman" w:cs="Times New Roman"/>
                <w:iCs/>
                <w:kern w:val="2"/>
                <w:sz w:val="28"/>
                <w:szCs w:val="28"/>
                <w:lang w:eastAsia="zh-CN"/>
              </w:rPr>
              <w:lastRenderedPageBreak/>
              <w:t>người VN</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8"/>
                <w:lang w:eastAsia="zh-CN"/>
              </w:rPr>
            </w:pPr>
          </w:p>
        </w:tc>
      </w:tr>
    </w:tbl>
    <w:p w:rsidR="00D1364E" w:rsidRPr="00D1364E" w:rsidRDefault="00D1364E" w:rsidP="00D1364E">
      <w:pPr>
        <w:widowControl w:val="0"/>
        <w:spacing w:after="0" w:line="360" w:lineRule="auto"/>
        <w:jc w:val="center"/>
        <w:rPr>
          <w:rFonts w:ascii="Times New Roman" w:eastAsia="SimSun" w:hAnsi="Times New Roman" w:cs="Times New Roman"/>
          <w:b/>
          <w:kern w:val="2"/>
          <w:sz w:val="28"/>
          <w:szCs w:val="28"/>
          <w:lang w:val="en-US" w:eastAsia="en-US"/>
        </w:rPr>
      </w:pPr>
    </w:p>
    <w:p w:rsidR="00D1364E" w:rsidRPr="00D1364E" w:rsidRDefault="00D1364E" w:rsidP="00D1364E">
      <w:pPr>
        <w:widowControl w:val="0"/>
        <w:spacing w:after="0" w:line="360" w:lineRule="auto"/>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b/>
          <w:kern w:val="2"/>
          <w:sz w:val="28"/>
          <w:szCs w:val="28"/>
          <w:lang w:val="en-US" w:eastAsia="en-US"/>
        </w:rPr>
        <w:lastRenderedPageBreak/>
        <w:t>C. HOẠT ĐỘNG LUYỆN TẬP</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a. Mục tiêu:</w:t>
      </w:r>
      <w:r w:rsidRPr="00D1364E">
        <w:rPr>
          <w:rFonts w:ascii="Times New Roman" w:eastAsia="SimSun" w:hAnsi="Times New Roman" w:cs="Times New Roman"/>
          <w:bCs/>
          <w:color w:val="000000"/>
          <w:kern w:val="2"/>
          <w:sz w:val="28"/>
          <w:szCs w:val="28"/>
          <w:lang w:val="en-US" w:eastAsia="en-US"/>
        </w:rPr>
        <w:t xml:space="preserve"> Củng cố lại kiến thức đã học.</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r w:rsidRPr="00D1364E">
        <w:rPr>
          <w:rFonts w:ascii="Times New Roman" w:eastAsia="SimSun" w:hAnsi="Times New Roman" w:cs="Times New Roman"/>
          <w:b/>
          <w:bCs/>
          <w:kern w:val="2"/>
          <w:sz w:val="28"/>
          <w:szCs w:val="28"/>
          <w:lang w:val="en-US" w:eastAsia="en-US"/>
        </w:rPr>
        <w:t>b. Nội dung:</w:t>
      </w:r>
      <w:r w:rsidRPr="00D1364E">
        <w:rPr>
          <w:rFonts w:ascii="Times New Roman" w:eastAsia="SimSun" w:hAnsi="Times New Roman" w:cs="Times New Roman"/>
          <w:bCs/>
          <w:kern w:val="2"/>
          <w:sz w:val="28"/>
          <w:szCs w:val="28"/>
          <w:lang w:val="en-US" w:eastAsia="en-US"/>
        </w:rPr>
        <w:t xml:space="preserve"> </w:t>
      </w:r>
      <w:r w:rsidRPr="00D1364E">
        <w:rPr>
          <w:rFonts w:ascii="Times New Roman" w:eastAsia="SimSun" w:hAnsi="Times New Roman" w:cs="Times New Roman"/>
          <w:bCs/>
          <w:kern w:val="2"/>
          <w:sz w:val="28"/>
          <w:szCs w:val="28"/>
          <w:lang w:eastAsia="zh-CN"/>
        </w:rPr>
        <w:t>Gv tổ chức cho học sinh thảo luận nhóm/ Đưa ra câu hỏi về mối quan hệ giữa truyền thuyết và lễ hội</w:t>
      </w:r>
    </w:p>
    <w:p w:rsidR="00D1364E" w:rsidRPr="00D1364E" w:rsidRDefault="00D1364E" w:rsidP="00D1364E">
      <w:pPr>
        <w:widowControl w:val="0"/>
        <w:spacing w:after="0" w:line="360" w:lineRule="auto"/>
        <w:jc w:val="both"/>
        <w:rPr>
          <w:rFonts w:ascii="Times New Roman" w:eastAsia="SimSun" w:hAnsi="Times New Roman" w:cs="Times New Roman"/>
          <w:color w:val="FF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 xml:space="preserve">c. </w:t>
      </w:r>
      <w:r w:rsidRPr="00D1364E">
        <w:rPr>
          <w:rFonts w:ascii="Times New Roman" w:eastAsia="SimSun" w:hAnsi="Times New Roman" w:cs="Times New Roman"/>
          <w:b/>
          <w:color w:val="000000"/>
          <w:kern w:val="2"/>
          <w:sz w:val="28"/>
          <w:szCs w:val="28"/>
          <w:lang w:val="en-US" w:eastAsia="en-US"/>
        </w:rPr>
        <w:t>Sản phẩm học tập:</w:t>
      </w:r>
      <w:r w:rsidRPr="00D1364E">
        <w:rPr>
          <w:rFonts w:ascii="Times New Roman" w:eastAsia="SimSun" w:hAnsi="Times New Roman" w:cs="Times New Roman"/>
          <w:color w:val="000000"/>
          <w:kern w:val="2"/>
          <w:sz w:val="28"/>
          <w:szCs w:val="28"/>
          <w:lang w:val="en-US" w:eastAsia="en-US"/>
        </w:rPr>
        <w:t xml:space="preserve"> </w:t>
      </w:r>
      <w:r w:rsidRPr="00D1364E">
        <w:rPr>
          <w:rFonts w:ascii="Times New Roman" w:eastAsia="SimSun" w:hAnsi="Times New Roman" w:cs="Times New Roman"/>
          <w:color w:val="000000"/>
          <w:kern w:val="2"/>
          <w:sz w:val="28"/>
          <w:szCs w:val="28"/>
          <w:lang w:eastAsia="zh-CN"/>
        </w:rPr>
        <w:t>Sản phẩm trả lời bằng ngôn ngữ nói của HS</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 xml:space="preserve">d. </w:t>
      </w:r>
      <w:r w:rsidRPr="00D1364E">
        <w:rPr>
          <w:rFonts w:ascii="Times New Roman" w:eastAsia="SimSun" w:hAnsi="Times New Roman" w:cs="Times New Roman"/>
          <w:b/>
          <w:color w:val="000000"/>
          <w:kern w:val="2"/>
          <w:sz w:val="28"/>
          <w:szCs w:val="28"/>
          <w:lang w:val="en-US" w:eastAsia="en-US"/>
        </w:rPr>
        <w:t xml:space="preserve">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51"/>
        <w:gridCol w:w="3615"/>
      </w:tblGrid>
      <w:tr w:rsidR="00D1364E" w:rsidRPr="00D1364E" w:rsidTr="00BC3462">
        <w:tc>
          <w:tcPr>
            <w:tcW w:w="5651"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HOẠT ĐỘNG CỦA GV VÀ HS</w:t>
            </w:r>
          </w:p>
        </w:tc>
        <w:tc>
          <w:tcPr>
            <w:tcW w:w="3615"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5651" w:type="dxa"/>
          </w:tcPr>
          <w:p w:rsidR="00D1364E" w:rsidRPr="00D1364E" w:rsidRDefault="00D1364E" w:rsidP="00D1364E">
            <w:pPr>
              <w:widowControl w:val="0"/>
              <w:spacing w:after="0" w:line="360" w:lineRule="auto"/>
              <w:jc w:val="both"/>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color w:val="000000"/>
                <w:kern w:val="2"/>
                <w:sz w:val="28"/>
                <w:szCs w:val="28"/>
                <w:lang w:eastAsia="zh-CN"/>
              </w:rPr>
              <w:t xml:space="preserve"> </w:t>
            </w:r>
            <w:r w:rsidRPr="00D1364E">
              <w:rPr>
                <w:rFonts w:ascii="Times New Roman" w:eastAsia="SimSun" w:hAnsi="Times New Roman" w:cs="Times New Roman"/>
                <w:b/>
                <w:kern w:val="2"/>
                <w:sz w:val="28"/>
                <w:szCs w:val="28"/>
                <w:lang w:val="en-US" w:eastAsia="en-US"/>
              </w:rPr>
              <w:t>NV</w:t>
            </w:r>
            <w:r w:rsidRPr="00D1364E">
              <w:rPr>
                <w:rFonts w:ascii="Times New Roman" w:eastAsia="SimSun" w:hAnsi="Times New Roman" w:cs="Times New Roman"/>
                <w:b/>
                <w:kern w:val="2"/>
                <w:sz w:val="28"/>
                <w:szCs w:val="28"/>
                <w:lang w:eastAsia="zh-CN"/>
              </w:rPr>
              <w:t>: Hướng dẫn học sinh đánh giá văn bản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Cách 1:</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 GV tổ chức cho học sinh thảo luận: </w:t>
            </w:r>
            <w:r w:rsidRPr="00D1364E">
              <w:rPr>
                <w:rFonts w:ascii="Times New Roman" w:eastAsia="SimSun" w:hAnsi="Times New Roman" w:cs="Times New Roman"/>
                <w:bCs/>
                <w:i/>
                <w:iCs/>
                <w:color w:val="000000"/>
                <w:kern w:val="2"/>
                <w:sz w:val="28"/>
                <w:szCs w:val="28"/>
                <w:lang w:eastAsia="zh-CN"/>
              </w:rPr>
              <w:t>Có ý kiến cho rằng kể cả có dịch bệnh Covid 19 hay không có thì từ nay cũng không nên tổ chức các lễ hội vì tốn kém và mất thời gian? Em có đồng ý với ý kiến này không? Vì sao?</w:t>
            </w:r>
            <w:r w:rsidRPr="00D1364E">
              <w:rPr>
                <w:rFonts w:ascii="Times New Roman" w:eastAsia="SimSun" w:hAnsi="Times New Roman" w:cs="Times New Roman"/>
                <w:bCs/>
                <w:color w:val="000000"/>
                <w:kern w:val="2"/>
                <w:sz w:val="28"/>
                <w:szCs w:val="28"/>
                <w:lang w:eastAsia="zh-CN"/>
              </w:rPr>
              <w:t xml:space="preserve"> </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Cách 2:</w:t>
            </w:r>
            <w:r w:rsidRPr="00D1364E">
              <w:rPr>
                <w:rFonts w:ascii="Times New Roman" w:eastAsia="SimSun" w:hAnsi="Times New Roman" w:cs="Times New Roman"/>
                <w:bCs/>
                <w:color w:val="000000"/>
                <w:kern w:val="2"/>
                <w:sz w:val="28"/>
                <w:szCs w:val="28"/>
                <w:lang w:eastAsia="zh-CN"/>
              </w:rPr>
              <w:t xml:space="preserve"> Mỗi truyền thuyết, sự kiện, nhân vật lịch sử thường gắn liền với các lễ hội, em hãy liệt kê một vài ví dụ để chứng minh mối quan hệ này?</w:t>
            </w:r>
            <w:r w:rsidRPr="00D1364E">
              <w:rPr>
                <w:rFonts w:ascii="Times New Roman" w:eastAsia="SimSun" w:hAnsi="Times New Roman" w:cs="Times New Roman"/>
                <w:b/>
                <w:color w:val="000000"/>
                <w:kern w:val="2"/>
                <w:sz w:val="28"/>
                <w:szCs w:val="28"/>
                <w:lang w:eastAsia="zh-CN"/>
              </w:rPr>
              <w:t xml:space="preserve"> </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suy nghĩ</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quan sát, hỗ trợ, định hướng</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val="en-US" w:eastAsia="en-US"/>
              </w:rPr>
              <w:lastRenderedPageBreak/>
              <w:t>- HS trả lời, hs khác phản biện, bổ sung ý kiến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color w:val="000000"/>
                <w:kern w:val="2"/>
                <w:sz w:val="28"/>
                <w:szCs w:val="28"/>
                <w:lang w:eastAsia="zh-CN"/>
              </w:rPr>
              <w:t>- Gv chốt lại kiến thức</w:t>
            </w:r>
          </w:p>
        </w:tc>
        <w:tc>
          <w:tcPr>
            <w:tcW w:w="3615"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lastRenderedPageBreak/>
              <w:t>- Hs chia sẻ suy nghĩ cá nhân</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Gợi ý: Ý kiến trên vừa có phần đúng, vừa có phần chưa đúng vì</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Trong đại dịch Covid, cần tuân thủ quy định "5K" để phòng dịch tốt nhất</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Tuy nhiên, nếu dịch bệnh được kiểm soát thì vẫn nên tổ chức các lễ hội văn hóa vì đây là nét đẹp, là bản sắc của dân tộc, cần phải bảo tồn. Việc tạo ra của cải vật chất là cần thiết nhưng cũng không thể thiếu những giá trị tinh thần, văn hóa....</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Cách 2:</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 Lễ hội Đền Và gắn liền với truyền thuyết STTT  </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lastRenderedPageBreak/>
              <w:t xml:space="preserve">- Lễ hội Cổ Loa gắn liền với truyền thuyết ADV và MCTT gắn liền với </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Lễ hội Đền Hùng gắn liền với việc vua Hùng dựng nước ở Phú Thọ</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Lễ hội Lam Kinh (Thọ Xuân, Thanh Hóa) gắn liền với sự kiện Lê Lợi tiêu diệt giặc Minh</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Lễ hội Gò Đống Đa gắn liền với sự kiện Quang Trung đại phá quân Thanh</w:t>
            </w:r>
          </w:p>
        </w:tc>
      </w:tr>
    </w:tbl>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p>
    <w:p w:rsidR="00D1364E" w:rsidRPr="00D1364E" w:rsidRDefault="00D1364E" w:rsidP="00D1364E">
      <w:pPr>
        <w:widowControl w:val="0"/>
        <w:spacing w:after="0" w:line="360" w:lineRule="auto"/>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b/>
          <w:kern w:val="2"/>
          <w:sz w:val="28"/>
          <w:szCs w:val="28"/>
          <w:lang w:val="en-US" w:eastAsia="en-US"/>
        </w:rPr>
        <w:t xml:space="preserve">D. HOẠT ĐỘNG VẬN DỤNG </w:t>
      </w:r>
    </w:p>
    <w:p w:rsidR="00D1364E" w:rsidRPr="00D1364E" w:rsidRDefault="00D1364E" w:rsidP="00D1364E">
      <w:pPr>
        <w:widowControl w:val="0"/>
        <w:spacing w:after="0" w:line="360" w:lineRule="auto"/>
        <w:rPr>
          <w:rFonts w:ascii="Times New Roman" w:eastAsia="SimSun" w:hAnsi="Times New Roman" w:cs="Times New Roman"/>
          <w:bCs/>
          <w:kern w:val="2"/>
          <w:sz w:val="28"/>
          <w:szCs w:val="28"/>
          <w:lang w:eastAsia="zh-CN"/>
        </w:rPr>
      </w:pPr>
      <w:proofErr w:type="gramStart"/>
      <w:r w:rsidRPr="00D1364E">
        <w:rPr>
          <w:rFonts w:ascii="Times New Roman" w:eastAsia="SimSun" w:hAnsi="Times New Roman" w:cs="Times New Roman"/>
          <w:bCs/>
          <w:kern w:val="2"/>
          <w:sz w:val="28"/>
          <w:szCs w:val="28"/>
          <w:lang w:eastAsia="zh-CN"/>
        </w:rPr>
        <w:t>( Có</w:t>
      </w:r>
      <w:proofErr w:type="gramEnd"/>
      <w:r w:rsidRPr="00D1364E">
        <w:rPr>
          <w:rFonts w:ascii="Times New Roman" w:eastAsia="SimSun" w:hAnsi="Times New Roman" w:cs="Times New Roman"/>
          <w:bCs/>
          <w:kern w:val="2"/>
          <w:sz w:val="28"/>
          <w:szCs w:val="28"/>
          <w:lang w:eastAsia="zh-CN"/>
        </w:rPr>
        <w:t xml:space="preserve"> thể hướng dẫn để HS làm ở nhà)</w:t>
      </w:r>
    </w:p>
    <w:p w:rsidR="00D1364E" w:rsidRPr="00D1364E" w:rsidRDefault="00D1364E" w:rsidP="00D1364E">
      <w:pPr>
        <w:widowControl w:val="0"/>
        <w:spacing w:after="0" w:line="360" w:lineRule="auto"/>
        <w:jc w:val="both"/>
        <w:rPr>
          <w:rFonts w:ascii="Times New Roman" w:eastAsia="SimSun" w:hAnsi="Times New Roman" w:cs="Times New Roman"/>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a. Mục tiêu:</w:t>
      </w:r>
      <w:r w:rsidRPr="00D1364E">
        <w:rPr>
          <w:rFonts w:ascii="Times New Roman" w:eastAsia="SimSun" w:hAnsi="Times New Roman" w:cs="Times New Roman"/>
          <w:bCs/>
          <w:color w:val="000000"/>
          <w:kern w:val="2"/>
          <w:sz w:val="28"/>
          <w:szCs w:val="28"/>
          <w:lang w:val="en-US" w:eastAsia="en-US"/>
        </w:rPr>
        <w:t xml:space="preserve"> Vận dụng kiến thức đã học để giải bài tập, củng cố kiến thức.</w:t>
      </w:r>
    </w:p>
    <w:p w:rsidR="00D1364E" w:rsidRPr="00D1364E" w:rsidRDefault="00D1364E" w:rsidP="00D1364E">
      <w:pPr>
        <w:widowControl w:val="0"/>
        <w:tabs>
          <w:tab w:val="left" w:pos="482"/>
          <w:tab w:val="left" w:pos="964"/>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b/>
          <w:bCs/>
          <w:kern w:val="2"/>
          <w:sz w:val="28"/>
          <w:szCs w:val="28"/>
          <w:lang w:val="en-US" w:eastAsia="en-US"/>
        </w:rPr>
        <w:t>b. Nội dung:</w:t>
      </w:r>
      <w:r w:rsidRPr="00D1364E">
        <w:rPr>
          <w:rFonts w:ascii="Times New Roman" w:eastAsia="SimSun" w:hAnsi="Times New Roman" w:cs="Times New Roman"/>
          <w:bCs/>
          <w:kern w:val="2"/>
          <w:sz w:val="28"/>
          <w:szCs w:val="28"/>
          <w:lang w:val="en-US" w:eastAsia="en-US"/>
        </w:rPr>
        <w:t xml:space="preserve"> </w:t>
      </w:r>
      <w:r w:rsidRPr="00D1364E">
        <w:rPr>
          <w:rFonts w:ascii="Times New Roman" w:eastAsia="SimSun" w:hAnsi="Times New Roman" w:cs="Times New Roman"/>
          <w:color w:val="000000"/>
          <w:kern w:val="2"/>
          <w:sz w:val="28"/>
          <w:szCs w:val="28"/>
          <w:lang w:val="en-US" w:eastAsia="en-US"/>
        </w:rPr>
        <w:t>Sử dụng kiến thức đã học để hỏi và trả lời, trao đổi</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 xml:space="preserve">c. </w:t>
      </w:r>
      <w:r w:rsidRPr="00D1364E">
        <w:rPr>
          <w:rFonts w:ascii="Times New Roman" w:eastAsia="SimSun" w:hAnsi="Times New Roman" w:cs="Times New Roman"/>
          <w:b/>
          <w:color w:val="000000"/>
          <w:kern w:val="2"/>
          <w:sz w:val="28"/>
          <w:szCs w:val="28"/>
          <w:lang w:val="en-US" w:eastAsia="en-US"/>
        </w:rPr>
        <w:t>Sản phẩm học tập:</w:t>
      </w:r>
      <w:r w:rsidRPr="00D1364E">
        <w:rPr>
          <w:rFonts w:ascii="Times New Roman" w:eastAsia="SimSun" w:hAnsi="Times New Roman" w:cs="Times New Roman"/>
          <w:color w:val="000000"/>
          <w:kern w:val="2"/>
          <w:sz w:val="28"/>
          <w:szCs w:val="28"/>
          <w:lang w:val="en-US" w:eastAsia="en-US"/>
        </w:rPr>
        <w:t xml:space="preserve"> Câu trả lời của HS</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 xml:space="preserve">d. </w:t>
      </w:r>
      <w:r w:rsidRPr="00D1364E">
        <w:rPr>
          <w:rFonts w:ascii="Times New Roman" w:eastAsia="SimSun" w:hAnsi="Times New Roman" w:cs="Times New Roman"/>
          <w:b/>
          <w:color w:val="000000"/>
          <w:kern w:val="2"/>
          <w:sz w:val="28"/>
          <w:szCs w:val="28"/>
          <w:lang w:val="en-US" w:eastAsia="en-US"/>
        </w:rPr>
        <w:t>Tổ chức thực hiện: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51"/>
        <w:gridCol w:w="3615"/>
      </w:tblGrid>
      <w:tr w:rsidR="00D1364E" w:rsidRPr="00D1364E" w:rsidTr="00BC3462">
        <w:tc>
          <w:tcPr>
            <w:tcW w:w="5651"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HOẠT ĐỘNG CỦA GV VÀ HS</w:t>
            </w:r>
          </w:p>
        </w:tc>
        <w:tc>
          <w:tcPr>
            <w:tcW w:w="3615"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DỰ KIẾN SẢN PHẨM</w:t>
            </w:r>
          </w:p>
        </w:tc>
      </w:tr>
      <w:tr w:rsidR="00D1364E" w:rsidRPr="00D1364E" w:rsidTr="00BC3462">
        <w:tc>
          <w:tcPr>
            <w:tcW w:w="5651"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 Gv: Ở địa phương (tỉnh, huyện, xã, thôn...) sẽ có ít nhất một lễ hội truyền thống. Em hãy tìm hiểu và chia sẻ, giới thiệu với bạn bè về lễ hội </w:t>
            </w:r>
            <w:r w:rsidRPr="00D1364E">
              <w:rPr>
                <w:rFonts w:ascii="Times New Roman" w:eastAsia="SimSun" w:hAnsi="Times New Roman" w:cs="Times New Roman"/>
                <w:bCs/>
                <w:color w:val="000000"/>
                <w:kern w:val="2"/>
                <w:sz w:val="28"/>
                <w:szCs w:val="28"/>
                <w:lang w:eastAsia="zh-CN"/>
              </w:rPr>
              <w:lastRenderedPageBreak/>
              <w:t>đó. (Hình thức có thể là một bức thư, một video, một bộ ảnh, một STT trên facebook....)</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2: HS trao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lắng nghe, quan sát, hỗ trợ</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tổ chức hoạt động</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báo báo kết quả, Hs khác lắng nghe, quan sát, nhận xét</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color w:val="000000"/>
                <w:kern w:val="2"/>
                <w:sz w:val="28"/>
                <w:szCs w:val="28"/>
                <w:lang w:eastAsia="zh-CN"/>
              </w:rPr>
              <w:t xml:space="preserve"> </w:t>
            </w:r>
            <w:r w:rsidRPr="00D1364E">
              <w:rPr>
                <w:rFonts w:ascii="Times New Roman" w:eastAsia="SimSun" w:hAnsi="Times New Roman" w:cs="Times New Roman"/>
                <w:b/>
                <w:color w:val="000000"/>
                <w:kern w:val="2"/>
                <w:sz w:val="28"/>
                <w:szCs w:val="28"/>
                <w:lang w:eastAsia="zh-CN"/>
              </w:rPr>
              <w:t>Bước 4: Đánh giá kết quả thực hiện nhiệm vụ</w:t>
            </w:r>
          </w:p>
        </w:tc>
        <w:tc>
          <w:tcPr>
            <w:tcW w:w="3615" w:type="dxa"/>
          </w:tcPr>
          <w:p w:rsidR="00D1364E" w:rsidRPr="00D1364E" w:rsidRDefault="00D1364E" w:rsidP="00D1364E">
            <w:pPr>
              <w:widowControl w:val="0"/>
              <w:spacing w:after="0" w:line="360" w:lineRule="auto"/>
              <w:jc w:val="both"/>
              <w:rPr>
                <w:rFonts w:ascii="Times New Roman" w:eastAsia="SimSun" w:hAnsi="Times New Roman" w:cs="Times New Roman"/>
                <w:bCs/>
                <w:kern w:val="2"/>
                <w:sz w:val="28"/>
                <w:szCs w:val="20"/>
                <w:lang w:eastAsia="zh-CN"/>
              </w:rPr>
            </w:pPr>
            <w:r w:rsidRPr="00D1364E">
              <w:rPr>
                <w:rFonts w:ascii="Times New Roman" w:eastAsia="SimSun" w:hAnsi="Times New Roman" w:cs="Times New Roman"/>
                <w:bCs/>
                <w:kern w:val="2"/>
                <w:sz w:val="28"/>
                <w:szCs w:val="20"/>
                <w:lang w:eastAsia="zh-CN"/>
              </w:rPr>
              <w:lastRenderedPageBreak/>
              <w:t>- Hs tự chọn hình thức phù hợp với cá nhân, giới thiệu được lễ hội của quê hương</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r>
    </w:tbl>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jc w:val="center"/>
        <w:rPr>
          <w:rFonts w:ascii="Times New Roman" w:eastAsia="SimSun" w:hAnsi="Times New Roman" w:cs="Times New Roman"/>
          <w:b/>
          <w:bCs/>
          <w:iCs/>
          <w:kern w:val="2"/>
          <w:sz w:val="28"/>
          <w:szCs w:val="28"/>
          <w:lang w:val="en-US" w:eastAsia="en-US"/>
        </w:rPr>
      </w:pPr>
      <w:r w:rsidRPr="00D1364E">
        <w:rPr>
          <w:rFonts w:ascii="Times New Roman" w:eastAsia="SimSun" w:hAnsi="Times New Roman" w:cs="Times New Roman"/>
          <w:b/>
          <w:bCs/>
          <w:iCs/>
          <w:kern w:val="2"/>
          <w:sz w:val="28"/>
          <w:szCs w:val="28"/>
          <w:lang w:val="en-US" w:eastAsia="en-US"/>
        </w:rPr>
        <w:t>TIẾT 7: THỰC HÀNH TIẾNG VIỆT</w:t>
      </w:r>
    </w:p>
    <w:p w:rsidR="00D1364E" w:rsidRPr="00D1364E" w:rsidRDefault="00D1364E" w:rsidP="00D1364E">
      <w:pPr>
        <w:widowControl w:val="0"/>
        <w:spacing w:after="0" w:line="360" w:lineRule="auto"/>
        <w:rPr>
          <w:rFonts w:ascii="Times New Roman" w:eastAsia="SimSun" w:hAnsi="Times New Roman" w:cs="Times New Roman"/>
          <w:b/>
          <w:bCs/>
          <w:kern w:val="2"/>
          <w:sz w:val="28"/>
          <w:szCs w:val="28"/>
          <w:lang w:val="en-US" w:eastAsia="en-US"/>
        </w:rPr>
      </w:pPr>
      <w:r w:rsidRPr="00D1364E">
        <w:rPr>
          <w:rFonts w:ascii="Times New Roman" w:eastAsia="SimSun" w:hAnsi="Times New Roman" w:cs="Times New Roman"/>
          <w:b/>
          <w:bCs/>
          <w:iCs/>
          <w:kern w:val="2"/>
          <w:sz w:val="28"/>
          <w:szCs w:val="28"/>
          <w:lang w:val="en-US" w:eastAsia="en-US"/>
        </w:rPr>
        <w:t>I. MỤC TIÊU</w:t>
      </w:r>
    </w:p>
    <w:p w:rsidR="00D1364E" w:rsidRPr="00D1364E" w:rsidRDefault="00D1364E" w:rsidP="00D1364E">
      <w:pPr>
        <w:widowControl w:val="0"/>
        <w:numPr>
          <w:ilvl w:val="0"/>
          <w:numId w:val="16"/>
        </w:numPr>
        <w:tabs>
          <w:tab w:val="left" w:pos="142"/>
        </w:tabs>
        <w:spacing w:after="0" w:line="360" w:lineRule="auto"/>
        <w:jc w:val="both"/>
        <w:rPr>
          <w:rFonts w:ascii="Times New Roman" w:eastAsia="SimSun" w:hAnsi="Times New Roman" w:cs="Times New Roman"/>
          <w:b/>
          <w:bCs/>
          <w:color w:val="000000"/>
          <w:kern w:val="2"/>
          <w:sz w:val="28"/>
          <w:szCs w:val="28"/>
          <w:lang w:eastAsia="zh-CN"/>
        </w:rPr>
      </w:pPr>
      <w:r w:rsidRPr="00D1364E">
        <w:rPr>
          <w:rFonts w:ascii="Times New Roman" w:eastAsia="SimSun" w:hAnsi="Times New Roman" w:cs="Times New Roman"/>
          <w:b/>
          <w:bCs/>
          <w:color w:val="000000"/>
          <w:kern w:val="2"/>
          <w:sz w:val="28"/>
          <w:szCs w:val="28"/>
          <w:lang w:eastAsia="zh-CN"/>
        </w:rPr>
        <w:t>Kiến thức</w:t>
      </w:r>
    </w:p>
    <w:p w:rsidR="00D1364E" w:rsidRPr="00D1364E" w:rsidRDefault="00D1364E" w:rsidP="00D1364E">
      <w:pPr>
        <w:widowControl w:val="0"/>
        <w:tabs>
          <w:tab w:val="left" w:pos="142"/>
        </w:tabs>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Khái niệm về từ đơn, từ phức (từ ghép, từ láy)</w:t>
      </w:r>
    </w:p>
    <w:p w:rsidR="00D1364E" w:rsidRPr="00D1364E" w:rsidRDefault="00D1364E" w:rsidP="00D1364E">
      <w:pPr>
        <w:widowControl w:val="0"/>
        <w:tabs>
          <w:tab w:val="left" w:pos="142"/>
        </w:tabs>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Nghĩa của từ láy, từ ghép</w:t>
      </w:r>
    </w:p>
    <w:p w:rsidR="00D1364E" w:rsidRPr="00D1364E" w:rsidRDefault="00D1364E" w:rsidP="00D1364E">
      <w:pPr>
        <w:widowControl w:val="0"/>
        <w:numPr>
          <w:ilvl w:val="0"/>
          <w:numId w:val="16"/>
        </w:numPr>
        <w:tabs>
          <w:tab w:val="left" w:pos="142"/>
        </w:tabs>
        <w:spacing w:after="0" w:line="360" w:lineRule="auto"/>
        <w:jc w:val="both"/>
        <w:rPr>
          <w:rFonts w:ascii="Times New Roman" w:eastAsia="SimSun" w:hAnsi="Times New Roman" w:cs="Times New Roman"/>
          <w:b/>
          <w:bCs/>
          <w:color w:val="00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Năng lực</w:t>
      </w:r>
    </w:p>
    <w:p w:rsidR="00D1364E" w:rsidRPr="00D1364E" w:rsidRDefault="00D1364E" w:rsidP="00D1364E">
      <w:pPr>
        <w:widowControl w:val="0"/>
        <w:tabs>
          <w:tab w:val="left" w:pos="142"/>
        </w:tabs>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Phân biệt được từ đơn và từ phức</w:t>
      </w:r>
    </w:p>
    <w:p w:rsidR="00D1364E" w:rsidRPr="00D1364E" w:rsidRDefault="00D1364E" w:rsidP="00D1364E">
      <w:pPr>
        <w:widowControl w:val="0"/>
        <w:tabs>
          <w:tab w:val="left" w:pos="142"/>
        </w:tabs>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Tạo ra được từ ghép, từ láy; nhận biết được nghĩa của từ láy, từ ghép so với tiếng gốc tạo ta nó</w:t>
      </w:r>
    </w:p>
    <w:p w:rsidR="00D1364E" w:rsidRPr="00D1364E" w:rsidRDefault="00D1364E" w:rsidP="00D1364E">
      <w:pPr>
        <w:widowControl w:val="0"/>
        <w:tabs>
          <w:tab w:val="left" w:pos="142"/>
        </w:tabs>
        <w:spacing w:after="0" w:line="360" w:lineRule="auto"/>
        <w:jc w:val="both"/>
        <w:rPr>
          <w:rFonts w:ascii="Times New Roman" w:eastAsia="SimSun" w:hAnsi="Times New Roman" w:cs="Times New Roman"/>
          <w:b/>
          <w:bCs/>
          <w:color w:val="000000"/>
          <w:kern w:val="2"/>
          <w:sz w:val="28"/>
          <w:szCs w:val="28"/>
          <w:lang w:eastAsia="zh-CN"/>
        </w:rPr>
      </w:pPr>
      <w:r w:rsidRPr="00D1364E">
        <w:rPr>
          <w:rFonts w:ascii="Times New Roman" w:eastAsia="SimSun" w:hAnsi="Times New Roman" w:cs="Times New Roman"/>
          <w:color w:val="000000"/>
          <w:kern w:val="2"/>
          <w:sz w:val="28"/>
          <w:szCs w:val="28"/>
          <w:lang w:eastAsia="zh-CN"/>
        </w:rPr>
        <w:t>- Nhận biết được tác dụng của từ láy trong ngữ cảnh</w:t>
      </w:r>
    </w:p>
    <w:p w:rsidR="00D1364E" w:rsidRPr="00D1364E" w:rsidRDefault="00D1364E" w:rsidP="00D1364E">
      <w:pPr>
        <w:widowControl w:val="0"/>
        <w:numPr>
          <w:ilvl w:val="0"/>
          <w:numId w:val="16"/>
        </w:numPr>
        <w:tabs>
          <w:tab w:val="left" w:pos="142"/>
        </w:tabs>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b/>
          <w:color w:val="000000"/>
          <w:kern w:val="2"/>
          <w:sz w:val="28"/>
          <w:szCs w:val="28"/>
          <w:lang w:val="en-US" w:eastAsia="en-US"/>
        </w:rPr>
        <w:lastRenderedPageBreak/>
        <w:t>Phẩm chất:</w:t>
      </w:r>
    </w:p>
    <w:p w:rsidR="00D1364E" w:rsidRPr="00D1364E" w:rsidRDefault="00D1364E" w:rsidP="00D1364E">
      <w:pPr>
        <w:widowControl w:val="0"/>
        <w:tabs>
          <w:tab w:val="left" w:pos="142"/>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eastAsia="zh-CN"/>
        </w:rPr>
        <w:t>- Yêu tiếng Việt, c</w:t>
      </w:r>
      <w:r w:rsidRPr="00D1364E">
        <w:rPr>
          <w:rFonts w:ascii="Times New Roman" w:eastAsia="SimSun" w:hAnsi="Times New Roman" w:cs="Times New Roman"/>
          <w:color w:val="000000"/>
          <w:kern w:val="2"/>
          <w:sz w:val="28"/>
          <w:szCs w:val="28"/>
          <w:lang w:val="en-US" w:eastAsia="en-US"/>
        </w:rPr>
        <w:t>ó ý thức vận dụng kiến thức vào giao tiếp và tạo lập văn bản.</w:t>
      </w:r>
      <w:r w:rsidRPr="00D1364E">
        <w:rPr>
          <w:rFonts w:ascii="Times New Roman" w:eastAsia="SimSun" w:hAnsi="Times New Roman" w:cs="Times New Roman"/>
          <w:color w:val="000000"/>
          <w:kern w:val="2"/>
          <w:sz w:val="28"/>
          <w:szCs w:val="28"/>
          <w:lang w:eastAsia="zh-CN"/>
        </w:rPr>
        <w:t xml:space="preserve"> </w:t>
      </w:r>
    </w:p>
    <w:p w:rsidR="00D1364E" w:rsidRPr="00D1364E" w:rsidRDefault="00D1364E" w:rsidP="00D1364E">
      <w:pPr>
        <w:widowControl w:val="0"/>
        <w:spacing w:after="0" w:line="360" w:lineRule="auto"/>
        <w:jc w:val="both"/>
        <w:rPr>
          <w:rFonts w:ascii="Times New Roman" w:eastAsia="SimSun" w:hAnsi="Times New Roman" w:cs="Times New Roman"/>
          <w:b/>
          <w:bCs/>
          <w:color w:val="00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II. THIẾT BỊ DẠY HỌC VÀ HỌC LIỆU</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KHBD, SGK, SGV, SBT</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PHT số 1</w:t>
      </w:r>
      <w:proofErr w:type="gramStart"/>
      <w:r w:rsidRPr="00D1364E">
        <w:rPr>
          <w:rFonts w:ascii="Times New Roman" w:eastAsia="SimSun" w:hAnsi="Times New Roman" w:cs="Times New Roman"/>
          <w:color w:val="000000"/>
          <w:kern w:val="2"/>
          <w:sz w:val="28"/>
          <w:szCs w:val="28"/>
          <w:lang w:eastAsia="zh-CN"/>
        </w:rPr>
        <w:t>,2</w:t>
      </w:r>
      <w:proofErr w:type="gramEnd"/>
      <w:r w:rsidRPr="00D1364E">
        <w:rPr>
          <w:rFonts w:ascii="Times New Roman" w:eastAsia="SimSun" w:hAnsi="Times New Roman" w:cs="Times New Roman"/>
          <w:color w:val="000000"/>
          <w:kern w:val="2"/>
          <w:sz w:val="28"/>
          <w:szCs w:val="28"/>
          <w:lang w:eastAsia="zh-CN"/>
        </w:rPr>
        <w:t>,</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Tranh ảnh</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Máy tính, máy chiếu, bảng phụ, </w:t>
      </w:r>
      <w:proofErr w:type="gramStart"/>
      <w:r w:rsidRPr="00D1364E">
        <w:rPr>
          <w:rFonts w:ascii="Times New Roman" w:eastAsia="SimSun" w:hAnsi="Times New Roman" w:cs="Times New Roman"/>
          <w:color w:val="000000"/>
          <w:kern w:val="2"/>
          <w:sz w:val="28"/>
          <w:szCs w:val="28"/>
          <w:lang w:eastAsia="zh-CN"/>
        </w:rPr>
        <w:t>Bút</w:t>
      </w:r>
      <w:proofErr w:type="gramEnd"/>
      <w:r w:rsidRPr="00D1364E">
        <w:rPr>
          <w:rFonts w:ascii="Times New Roman" w:eastAsia="SimSun" w:hAnsi="Times New Roman" w:cs="Times New Roman"/>
          <w:color w:val="000000"/>
          <w:kern w:val="2"/>
          <w:sz w:val="28"/>
          <w:szCs w:val="28"/>
          <w:lang w:eastAsia="zh-CN"/>
        </w:rPr>
        <w:t xml:space="preserve"> dạ, Giấy A0</w:t>
      </w:r>
    </w:p>
    <w:p w:rsidR="00D1364E" w:rsidRPr="00D1364E" w:rsidRDefault="00D1364E" w:rsidP="00D1364E">
      <w:pPr>
        <w:widowControl w:val="0"/>
        <w:spacing w:after="0" w:line="360" w:lineRule="auto"/>
        <w:jc w:val="both"/>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b/>
          <w:kern w:val="2"/>
          <w:sz w:val="28"/>
          <w:szCs w:val="28"/>
          <w:lang w:val="en-US" w:eastAsia="en-US"/>
        </w:rPr>
        <w:t>III. TIẾN TRÌNH DẠY HỌC</w:t>
      </w:r>
    </w:p>
    <w:p w:rsidR="00D1364E" w:rsidRPr="00D1364E" w:rsidRDefault="00D1364E" w:rsidP="00D1364E">
      <w:pPr>
        <w:widowControl w:val="0"/>
        <w:spacing w:after="0" w:line="360" w:lineRule="auto"/>
        <w:jc w:val="both"/>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b/>
          <w:kern w:val="2"/>
          <w:sz w:val="28"/>
          <w:szCs w:val="28"/>
          <w:lang w:val="en-US" w:eastAsia="en-US"/>
        </w:rPr>
        <w:t xml:space="preserve">A. HOẠT ĐỘNG </w:t>
      </w:r>
      <w:r w:rsidRPr="00D1364E">
        <w:rPr>
          <w:rFonts w:ascii="Times New Roman" w:eastAsia="SimSun" w:hAnsi="Times New Roman" w:cs="Times New Roman"/>
          <w:b/>
          <w:kern w:val="2"/>
          <w:sz w:val="28"/>
          <w:szCs w:val="28"/>
          <w:lang w:eastAsia="zh-CN"/>
        </w:rPr>
        <w:t>MỞ ĐẦU</w:t>
      </w:r>
    </w:p>
    <w:p w:rsidR="00D1364E" w:rsidRPr="00D1364E" w:rsidRDefault="00D1364E" w:rsidP="00D1364E">
      <w:pPr>
        <w:widowControl w:val="0"/>
        <w:tabs>
          <w:tab w:val="left" w:pos="142"/>
          <w:tab w:val="left" w:pos="284"/>
        </w:tabs>
        <w:spacing w:after="0" w:line="360" w:lineRule="auto"/>
        <w:jc w:val="both"/>
        <w:rPr>
          <w:rFonts w:ascii="Times New Roman" w:eastAsia="SimSun" w:hAnsi="Times New Roman" w:cs="Times New Roman"/>
          <w:iCs/>
          <w:color w:val="000000"/>
          <w:kern w:val="2"/>
          <w:sz w:val="28"/>
          <w:szCs w:val="28"/>
          <w:lang w:val="en-US" w:eastAsia="en-US"/>
        </w:rPr>
      </w:pPr>
      <w:r w:rsidRPr="00D1364E">
        <w:rPr>
          <w:rFonts w:ascii="Times New Roman" w:eastAsia="SimSun" w:hAnsi="Times New Roman" w:cs="Times New Roman"/>
          <w:b/>
          <w:iCs/>
          <w:color w:val="000000"/>
          <w:kern w:val="2"/>
          <w:sz w:val="28"/>
          <w:szCs w:val="28"/>
          <w:lang w:val="en-US" w:eastAsia="en-US"/>
        </w:rPr>
        <w:t>a. Mục tiêu:</w:t>
      </w:r>
      <w:r w:rsidRPr="00D1364E">
        <w:rPr>
          <w:rFonts w:ascii="Times New Roman" w:eastAsia="SimSun" w:hAnsi="Times New Roman" w:cs="Times New Roman"/>
          <w:iCs/>
          <w:color w:val="000000"/>
          <w:kern w:val="2"/>
          <w:sz w:val="28"/>
          <w:szCs w:val="28"/>
          <w:lang w:val="en-US" w:eastAsia="en-US"/>
        </w:rPr>
        <w:t xml:space="preserve"> </w:t>
      </w:r>
      <w:r w:rsidRPr="00D1364E">
        <w:rPr>
          <w:rFonts w:ascii="Times New Roman" w:eastAsia="SimSun" w:hAnsi="Times New Roman" w:cs="Times New Roman"/>
          <w:color w:val="000000"/>
          <w:kern w:val="2"/>
          <w:sz w:val="28"/>
          <w:szCs w:val="28"/>
          <w:lang w:val="en-US" w:eastAsia="en-US"/>
        </w:rPr>
        <w:t>Tạo hứng thú cho HS, thu hút HS sẵn sàng thực hiện nhiệm vụ học tập của mình. HS khắc sâu kiến thức nội dung bài học.</w:t>
      </w:r>
    </w:p>
    <w:p w:rsidR="00D1364E" w:rsidRPr="00D1364E" w:rsidRDefault="00D1364E" w:rsidP="00D1364E">
      <w:pPr>
        <w:widowControl w:val="0"/>
        <w:tabs>
          <w:tab w:val="left" w:pos="142"/>
          <w:tab w:val="left" w:pos="284"/>
        </w:tabs>
        <w:spacing w:after="0" w:line="360" w:lineRule="auto"/>
        <w:jc w:val="both"/>
        <w:rPr>
          <w:rFonts w:ascii="Times New Roman" w:eastAsia="SimSun" w:hAnsi="Times New Roman" w:cs="Times New Roman"/>
          <w:iCs/>
          <w:color w:val="000000"/>
          <w:kern w:val="2"/>
          <w:sz w:val="28"/>
          <w:szCs w:val="28"/>
          <w:lang w:val="en-US" w:eastAsia="en-US"/>
        </w:rPr>
      </w:pPr>
      <w:r w:rsidRPr="00D1364E">
        <w:rPr>
          <w:rFonts w:ascii="Times New Roman" w:eastAsia="SimSun" w:hAnsi="Times New Roman" w:cs="Times New Roman"/>
          <w:b/>
          <w:iCs/>
          <w:color w:val="000000"/>
          <w:kern w:val="2"/>
          <w:sz w:val="28"/>
          <w:szCs w:val="28"/>
          <w:lang w:val="en-US" w:eastAsia="en-US"/>
        </w:rPr>
        <w:t>b. Nội dung:</w:t>
      </w:r>
      <w:r w:rsidRPr="00D1364E">
        <w:rPr>
          <w:rFonts w:ascii="Times New Roman" w:eastAsia="SimSun" w:hAnsi="Times New Roman" w:cs="Times New Roman"/>
          <w:iCs/>
          <w:color w:val="000000"/>
          <w:kern w:val="2"/>
          <w:sz w:val="28"/>
          <w:szCs w:val="28"/>
          <w:lang w:val="en-US" w:eastAsia="en-US"/>
        </w:rPr>
        <w:t xml:space="preserve"> GV t</w:t>
      </w:r>
      <w:r w:rsidRPr="00D1364E">
        <w:rPr>
          <w:rFonts w:ascii="Times New Roman" w:eastAsia="SimSun" w:hAnsi="Times New Roman" w:cs="Times New Roman"/>
          <w:iCs/>
          <w:color w:val="000000"/>
          <w:kern w:val="2"/>
          <w:sz w:val="28"/>
          <w:szCs w:val="28"/>
          <w:lang w:eastAsia="zh-CN"/>
        </w:rPr>
        <w:t>ổ chức trò chơi</w:t>
      </w:r>
    </w:p>
    <w:p w:rsidR="00D1364E" w:rsidRPr="00D1364E" w:rsidRDefault="00D1364E" w:rsidP="00D1364E">
      <w:pPr>
        <w:widowControl w:val="0"/>
        <w:tabs>
          <w:tab w:val="left" w:pos="142"/>
          <w:tab w:val="left" w:pos="284"/>
        </w:tabs>
        <w:spacing w:after="0" w:line="360" w:lineRule="auto"/>
        <w:jc w:val="both"/>
        <w:rPr>
          <w:rFonts w:ascii="Times New Roman" w:eastAsia="SimSun" w:hAnsi="Times New Roman" w:cs="Times New Roman"/>
          <w:iCs/>
          <w:color w:val="000000"/>
          <w:kern w:val="2"/>
          <w:sz w:val="28"/>
          <w:szCs w:val="28"/>
          <w:lang w:val="en-US" w:eastAsia="en-US"/>
        </w:rPr>
      </w:pPr>
      <w:r w:rsidRPr="00D1364E">
        <w:rPr>
          <w:rFonts w:ascii="Times New Roman" w:eastAsia="SimSun" w:hAnsi="Times New Roman" w:cs="Times New Roman"/>
          <w:b/>
          <w:iCs/>
          <w:color w:val="000000"/>
          <w:kern w:val="2"/>
          <w:sz w:val="28"/>
          <w:szCs w:val="28"/>
          <w:lang w:val="en-US" w:eastAsia="en-US"/>
        </w:rPr>
        <w:t>c. Sản phẩm:</w:t>
      </w:r>
      <w:r w:rsidRPr="00D1364E">
        <w:rPr>
          <w:rFonts w:ascii="Times New Roman" w:eastAsia="SimSun" w:hAnsi="Times New Roman" w:cs="Times New Roman"/>
          <w:iCs/>
          <w:color w:val="000000"/>
          <w:kern w:val="2"/>
          <w:sz w:val="28"/>
          <w:szCs w:val="28"/>
          <w:lang w:val="en-US" w:eastAsia="en-US"/>
        </w:rPr>
        <w:t xml:space="preserve"> câu trả lời của HS.</w:t>
      </w:r>
    </w:p>
    <w:p w:rsidR="00D1364E" w:rsidRPr="00D1364E" w:rsidRDefault="00D1364E" w:rsidP="00D1364E">
      <w:pPr>
        <w:widowControl w:val="0"/>
        <w:tabs>
          <w:tab w:val="left" w:pos="142"/>
          <w:tab w:val="left" w:pos="284"/>
        </w:tabs>
        <w:spacing w:after="0" w:line="360" w:lineRule="auto"/>
        <w:jc w:val="both"/>
        <w:rPr>
          <w:rFonts w:ascii="Times New Roman" w:eastAsia="SimSun" w:hAnsi="Times New Roman" w:cs="Times New Roman"/>
          <w:b/>
          <w:iCs/>
          <w:color w:val="000000"/>
          <w:kern w:val="2"/>
          <w:sz w:val="28"/>
          <w:szCs w:val="28"/>
          <w:lang w:val="en-US" w:eastAsia="en-US"/>
        </w:rPr>
      </w:pPr>
      <w:r w:rsidRPr="00D1364E">
        <w:rPr>
          <w:rFonts w:ascii="Times New Roman" w:eastAsia="SimSun" w:hAnsi="Times New Roman" w:cs="Times New Roman"/>
          <w:b/>
          <w:iCs/>
          <w:color w:val="000000"/>
          <w:kern w:val="2"/>
          <w:sz w:val="28"/>
          <w:szCs w:val="28"/>
          <w:lang w:val="en-US" w:eastAsia="en-US"/>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24"/>
        <w:gridCol w:w="4052"/>
      </w:tblGrid>
      <w:tr w:rsidR="00D1364E" w:rsidRPr="00D1364E" w:rsidTr="00BC3462">
        <w:tc>
          <w:tcPr>
            <w:tcW w:w="5524"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val="en-US"/>
              </w:rPr>
            </w:pPr>
            <w:r w:rsidRPr="00D1364E">
              <w:rPr>
                <w:rFonts w:ascii="Times New Roman" w:eastAsia="SimSun" w:hAnsi="Times New Roman" w:cs="Times New Roman"/>
                <w:b/>
                <w:color w:val="000000"/>
                <w:kern w:val="2"/>
                <w:sz w:val="28"/>
                <w:szCs w:val="28"/>
                <w:lang w:val="en-US"/>
              </w:rPr>
              <w:t>HOẠT ĐỘNG CỦA GV - HS</w:t>
            </w:r>
          </w:p>
        </w:tc>
        <w:tc>
          <w:tcPr>
            <w:tcW w:w="4052"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rPr>
            </w:pPr>
            <w:r w:rsidRPr="00D1364E">
              <w:rPr>
                <w:rFonts w:ascii="Times New Roman" w:eastAsia="SimSun" w:hAnsi="Times New Roman" w:cs="Times New Roman"/>
                <w:b/>
                <w:color w:val="000000"/>
                <w:kern w:val="2"/>
                <w:sz w:val="28"/>
                <w:szCs w:val="28"/>
              </w:rPr>
              <w:t>DỰ KIẾN SẢN PHẨM</w:t>
            </w:r>
          </w:p>
        </w:tc>
      </w:tr>
      <w:tr w:rsidR="00D1364E" w:rsidRPr="00D1364E" w:rsidTr="00BC3462">
        <w:tc>
          <w:tcPr>
            <w:tcW w:w="5524"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khởi động bằng trò trơi tiếp sức:</w:t>
            </w:r>
            <w:r w:rsidRPr="00D1364E">
              <w:rPr>
                <w:rFonts w:ascii="Times New Roman" w:eastAsia="SimSun" w:hAnsi="Times New Roman" w:cs="Times New Roman"/>
                <w:bCs/>
                <w:i/>
                <w:iCs/>
                <w:color w:val="000000"/>
                <w:kern w:val="2"/>
                <w:sz w:val="28"/>
                <w:szCs w:val="28"/>
                <w:lang w:eastAsia="zh-CN"/>
              </w:rPr>
              <w:t xml:space="preserve"> </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Chia lớp thành 2 đội, sẽ có hai bảng phụ quay về hai hướng khác nhau, mỗi đội một bảng. Hs sẽ lần lượt lên ghi người thân trong gia đình/ tên các loại trái cây/ dụng cụ học tập.... Trong thời gian 3 phút, đội nào ghi nhiều hơn và đúng nhiều hơn sẽ dành chiến thắng.</w:t>
            </w: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i/>
                <w:iCs/>
                <w:color w:val="000000"/>
                <w:kern w:val="2"/>
                <w:sz w:val="28"/>
                <w:szCs w:val="28"/>
                <w:lang w:eastAsia="zh-CN"/>
              </w:rPr>
              <w:t xml:space="preserve">+ Từ sản phẩm của trò chơi, giáo viên yêu cầu học sinh nhận xét về mặt hình thức của các từ </w:t>
            </w:r>
            <w:r w:rsidRPr="00D1364E">
              <w:rPr>
                <w:rFonts w:ascii="Times New Roman" w:eastAsia="SimSun" w:hAnsi="Times New Roman" w:cs="Times New Roman"/>
                <w:bCs/>
                <w:i/>
                <w:iCs/>
                <w:color w:val="000000"/>
                <w:kern w:val="2"/>
                <w:sz w:val="28"/>
                <w:szCs w:val="28"/>
                <w:lang w:eastAsia="zh-CN"/>
              </w:rPr>
              <w:lastRenderedPageBreak/>
              <w:t>khóa trên bảng phụ (có thể gợi ý về độ dài ngắn, số chữ có gì đặc biệt....)</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rPr>
            </w:pPr>
            <w:r w:rsidRPr="00D1364E">
              <w:rPr>
                <w:rFonts w:ascii="Times New Roman" w:eastAsia="SimSun" w:hAnsi="Times New Roman" w:cs="Times New Roman"/>
                <w:color w:val="000000"/>
                <w:kern w:val="2"/>
                <w:sz w:val="28"/>
                <w:szCs w:val="28"/>
              </w:rPr>
              <w:t>- HS thực hiện nhiệm vụ</w:t>
            </w:r>
          </w:p>
          <w:p w:rsidR="00D1364E" w:rsidRPr="00D1364E" w:rsidRDefault="00D1364E" w:rsidP="00D1364E">
            <w:pPr>
              <w:widowControl w:val="0"/>
              <w:shd w:val="clear" w:color="auto" w:fill="FFFFFF"/>
              <w:spacing w:after="0" w:line="360" w:lineRule="auto"/>
              <w:ind w:right="48"/>
              <w:jc w:val="both"/>
              <w:rPr>
                <w:rFonts w:ascii="Times New Roman" w:eastAsia="SimSun" w:hAnsi="Times New Roman" w:cs="Times New Roman"/>
                <w:color w:val="000000"/>
                <w:kern w:val="2"/>
                <w:sz w:val="28"/>
                <w:szCs w:val="28"/>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tiếp nối nhau thực hiện nhiệm vụ, suy nghĩ trả lời câu hỏi</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 xml:space="preserve">Bước 3: Báo cáo kết quả hoạt động </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sản phẩm của nhóm, trả lời câu hỏi</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GV nhận xét, bổ sung, chốt lại kiến thức, dẫn dắt vô bài </w:t>
            </w:r>
          </w:p>
          <w:p w:rsidR="00D1364E" w:rsidRPr="00D1364E" w:rsidRDefault="00D1364E" w:rsidP="00D1364E">
            <w:pPr>
              <w:widowControl w:val="0"/>
              <w:spacing w:after="0" w:line="360" w:lineRule="auto"/>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color w:val="000000"/>
                <w:kern w:val="2"/>
                <w:sz w:val="28"/>
                <w:szCs w:val="28"/>
                <w:lang w:eastAsia="zh-CN"/>
              </w:rPr>
              <w:t>Qua trò chơi chúng ta thấy rằng về mặt hình thức, có từ chỉ bao gồm một tiếng, nhưng có từ lại bao gồm hai hoặc ba tiếng. Từ có một tiếng được gọi là từ đơn. Từ có 2 tiếng trở lên được gọi là từ phức. Tiết học hôm nay chúng ta sẽ tìm hiểu kĩ hơn về từ đơn và từ phức</w:t>
            </w:r>
          </w:p>
        </w:tc>
        <w:tc>
          <w:tcPr>
            <w:tcW w:w="4052"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rPr>
            </w:pPr>
            <w:r w:rsidRPr="00D1364E">
              <w:rPr>
                <w:rFonts w:ascii="Times New Roman" w:eastAsia="SimSun" w:hAnsi="Times New Roman" w:cs="Times New Roman"/>
                <w:bCs/>
                <w:color w:val="000000"/>
                <w:kern w:val="2"/>
                <w:sz w:val="28"/>
                <w:szCs w:val="28"/>
              </w:rPr>
              <w:lastRenderedPageBreak/>
              <w:t>- Từ chỉ người thân: ông, bà, bố mẹ, anh, chị, ông ngoại, bà ngoại, ông nội, bà nội, bác hai, cô út, cậu tư....</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rPr>
            </w:pPr>
            <w:r w:rsidRPr="00D1364E">
              <w:rPr>
                <w:rFonts w:ascii="Times New Roman" w:eastAsia="SimSun" w:hAnsi="Times New Roman" w:cs="Times New Roman"/>
                <w:bCs/>
                <w:color w:val="000000"/>
                <w:kern w:val="2"/>
                <w:sz w:val="28"/>
                <w:szCs w:val="28"/>
              </w:rPr>
              <w:t>- Từ chỉ trái cây: na, soài, cóc, ổi, chuối, khế, chôm chôm, sầu riêng, mít thái, thanh long, hồng xiêm, dừa xiêm....</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rPr>
            </w:pPr>
            <w:r w:rsidRPr="00D1364E">
              <w:rPr>
                <w:rFonts w:ascii="Times New Roman" w:eastAsia="SimSun" w:hAnsi="Times New Roman" w:cs="Times New Roman"/>
                <w:bCs/>
                <w:color w:val="000000"/>
                <w:kern w:val="2"/>
                <w:sz w:val="28"/>
                <w:szCs w:val="28"/>
              </w:rPr>
              <w:t>- Từ chỉ dụng cụ học tập; sách, vở, thước, bút, bút bi, bút chì, bút mực...</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rPr>
            </w:pPr>
            <w:r w:rsidRPr="00D1364E">
              <w:rPr>
                <w:rFonts w:ascii="Times New Roman" w:eastAsia="SimSun" w:hAnsi="Times New Roman" w:cs="Times New Roman"/>
                <w:bCs/>
                <w:color w:val="000000"/>
                <w:kern w:val="2"/>
                <w:sz w:val="28"/>
                <w:szCs w:val="28"/>
              </w:rPr>
              <w:lastRenderedPageBreak/>
              <w:t xml:space="preserve">-&gt; </w:t>
            </w:r>
            <w:proofErr w:type="gramStart"/>
            <w:r w:rsidRPr="00D1364E">
              <w:rPr>
                <w:rFonts w:ascii="Times New Roman" w:eastAsia="SimSun" w:hAnsi="Times New Roman" w:cs="Times New Roman"/>
                <w:bCs/>
                <w:color w:val="000000"/>
                <w:kern w:val="2"/>
                <w:sz w:val="28"/>
                <w:szCs w:val="28"/>
              </w:rPr>
              <w:t>từ</w:t>
            </w:r>
            <w:proofErr w:type="gramEnd"/>
            <w:r w:rsidRPr="00D1364E">
              <w:rPr>
                <w:rFonts w:ascii="Times New Roman" w:eastAsia="SimSun" w:hAnsi="Times New Roman" w:cs="Times New Roman"/>
                <w:bCs/>
                <w:color w:val="000000"/>
                <w:kern w:val="2"/>
                <w:sz w:val="28"/>
                <w:szCs w:val="28"/>
              </w:rPr>
              <w:t xml:space="preserve"> có 1 tiếng và từ thì có hai tiếng...</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rPr>
            </w:pPr>
          </w:p>
        </w:tc>
      </w:tr>
    </w:tbl>
    <w:p w:rsidR="00D1364E" w:rsidRPr="00D1364E" w:rsidRDefault="00D1364E" w:rsidP="00D1364E">
      <w:pPr>
        <w:widowControl w:val="0"/>
        <w:tabs>
          <w:tab w:val="left" w:pos="142"/>
          <w:tab w:val="left" w:pos="284"/>
        </w:tabs>
        <w:spacing w:after="0" w:line="360" w:lineRule="auto"/>
        <w:jc w:val="both"/>
        <w:rPr>
          <w:rFonts w:ascii="Times New Roman" w:eastAsia="SimSun" w:hAnsi="Times New Roman" w:cs="Times New Roman"/>
          <w:b/>
          <w:iCs/>
          <w:color w:val="000000"/>
          <w:kern w:val="2"/>
          <w:sz w:val="28"/>
          <w:szCs w:val="28"/>
          <w:lang w:val="en-US" w:eastAsia="en-US"/>
        </w:rPr>
      </w:pPr>
    </w:p>
    <w:p w:rsidR="00D1364E" w:rsidRPr="00D1364E" w:rsidRDefault="00D1364E" w:rsidP="00D1364E">
      <w:pPr>
        <w:widowControl w:val="0"/>
        <w:tabs>
          <w:tab w:val="left" w:pos="142"/>
        </w:tabs>
        <w:spacing w:after="0" w:line="360" w:lineRule="auto"/>
        <w:jc w:val="both"/>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b/>
          <w:kern w:val="2"/>
          <w:sz w:val="28"/>
          <w:szCs w:val="28"/>
          <w:lang w:val="en-US" w:eastAsia="en-US"/>
        </w:rPr>
        <w:t xml:space="preserve">B. HÌNH THÀNH KIẾN THỨC </w:t>
      </w:r>
    </w:p>
    <w:p w:rsidR="00D1364E" w:rsidRPr="00D1364E" w:rsidRDefault="00D1364E" w:rsidP="00D1364E">
      <w:pPr>
        <w:widowControl w:val="0"/>
        <w:tabs>
          <w:tab w:val="left" w:pos="142"/>
          <w:tab w:val="left" w:pos="284"/>
        </w:tabs>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 xml:space="preserve">Hoạt động 1: </w:t>
      </w:r>
      <w:r w:rsidRPr="00D1364E">
        <w:rPr>
          <w:rFonts w:ascii="Times New Roman" w:eastAsia="SimSun" w:hAnsi="Times New Roman" w:cs="Times New Roman"/>
          <w:b/>
          <w:color w:val="000000"/>
          <w:kern w:val="2"/>
          <w:sz w:val="28"/>
          <w:szCs w:val="28"/>
          <w:lang w:eastAsia="zh-CN"/>
        </w:rPr>
        <w:t xml:space="preserve">Tìm hiểu tri thức Tiếng Việt </w:t>
      </w:r>
    </w:p>
    <w:p w:rsidR="00D1364E" w:rsidRPr="00D1364E" w:rsidRDefault="00D1364E" w:rsidP="00D1364E">
      <w:pPr>
        <w:widowControl w:val="0"/>
        <w:tabs>
          <w:tab w:val="left" w:pos="142"/>
          <w:tab w:val="left" w:pos="284"/>
          <w:tab w:val="left" w:pos="426"/>
        </w:tabs>
        <w:spacing w:after="0" w:line="360" w:lineRule="auto"/>
        <w:jc w:val="both"/>
        <w:rPr>
          <w:rFonts w:ascii="Times New Roman" w:eastAsia="SimSun" w:hAnsi="Times New Roman" w:cs="Times New Roman"/>
          <w:bCs/>
          <w:color w:val="000000"/>
          <w:kern w:val="2"/>
          <w:sz w:val="28"/>
          <w:szCs w:val="28"/>
          <w:lang w:val="en-US" w:eastAsia="en-US"/>
        </w:rPr>
      </w:pPr>
      <w:r w:rsidRPr="00D1364E">
        <w:rPr>
          <w:rFonts w:ascii="Times New Roman" w:eastAsia="SimSun" w:hAnsi="Times New Roman" w:cs="Times New Roman"/>
          <w:b/>
          <w:color w:val="000000"/>
          <w:kern w:val="2"/>
          <w:sz w:val="28"/>
          <w:szCs w:val="28"/>
          <w:lang w:eastAsia="zh-CN"/>
        </w:rPr>
        <w:t xml:space="preserve">a. </w:t>
      </w:r>
      <w:r w:rsidRPr="00D1364E">
        <w:rPr>
          <w:rFonts w:ascii="Times New Roman" w:eastAsia="SimSun" w:hAnsi="Times New Roman" w:cs="Times New Roman"/>
          <w:b/>
          <w:color w:val="000000"/>
          <w:kern w:val="2"/>
          <w:sz w:val="28"/>
          <w:szCs w:val="28"/>
          <w:lang w:val="en-US" w:eastAsia="en-US"/>
        </w:rPr>
        <w:t>Mục tiêu:</w:t>
      </w:r>
      <w:r w:rsidRPr="00D1364E">
        <w:rPr>
          <w:rFonts w:ascii="Times New Roman" w:eastAsia="SimSun" w:hAnsi="Times New Roman" w:cs="Times New Roman"/>
          <w:bCs/>
          <w:color w:val="000000"/>
          <w:kern w:val="2"/>
          <w:sz w:val="28"/>
          <w:szCs w:val="28"/>
          <w:lang w:val="en-US" w:eastAsia="en-US"/>
        </w:rPr>
        <w:t xml:space="preserve"> </w:t>
      </w:r>
    </w:p>
    <w:p w:rsidR="00D1364E" w:rsidRPr="00D1364E" w:rsidRDefault="00D1364E" w:rsidP="00D1364E">
      <w:pPr>
        <w:widowControl w:val="0"/>
        <w:tabs>
          <w:tab w:val="left" w:pos="142"/>
        </w:tabs>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Khái niệm về từ đơn, từ phức (từ ghép, từ láy)</w:t>
      </w:r>
    </w:p>
    <w:p w:rsidR="00D1364E" w:rsidRPr="00D1364E" w:rsidRDefault="00D1364E" w:rsidP="00D1364E">
      <w:pPr>
        <w:widowControl w:val="0"/>
        <w:tabs>
          <w:tab w:val="left" w:pos="142"/>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eastAsia="zh-CN"/>
        </w:rPr>
        <w:lastRenderedPageBreak/>
        <w:t>- Yêu tiếng Việt, c</w:t>
      </w:r>
      <w:r w:rsidRPr="00D1364E">
        <w:rPr>
          <w:rFonts w:ascii="Times New Roman" w:eastAsia="SimSun" w:hAnsi="Times New Roman" w:cs="Times New Roman"/>
          <w:color w:val="000000"/>
          <w:kern w:val="2"/>
          <w:sz w:val="28"/>
          <w:szCs w:val="28"/>
          <w:lang w:val="en-US" w:eastAsia="en-US"/>
        </w:rPr>
        <w:t>ó ý thức vận dụng kiến thức vào giao tiếp và tạo lập văn bản.</w:t>
      </w:r>
      <w:r w:rsidRPr="00D1364E">
        <w:rPr>
          <w:rFonts w:ascii="Times New Roman" w:eastAsia="SimSun" w:hAnsi="Times New Roman" w:cs="Times New Roman"/>
          <w:color w:val="000000"/>
          <w:kern w:val="2"/>
          <w:sz w:val="28"/>
          <w:szCs w:val="28"/>
          <w:lang w:eastAsia="zh-CN"/>
        </w:rPr>
        <w:t xml:space="preserve"> </w:t>
      </w:r>
    </w:p>
    <w:p w:rsidR="00D1364E" w:rsidRPr="00D1364E" w:rsidRDefault="00D1364E" w:rsidP="00D1364E">
      <w:pPr>
        <w:widowControl w:val="0"/>
        <w:tabs>
          <w:tab w:val="left" w:pos="142"/>
          <w:tab w:val="left" w:pos="284"/>
          <w:tab w:val="left" w:pos="426"/>
        </w:tabs>
        <w:spacing w:after="0" w:line="360" w:lineRule="auto"/>
        <w:jc w:val="both"/>
        <w:rPr>
          <w:rFonts w:ascii="Times New Roman" w:eastAsia="SimSun" w:hAnsi="Times New Roman" w:cs="Times New Roman"/>
          <w:kern w:val="2"/>
          <w:sz w:val="28"/>
          <w:szCs w:val="28"/>
          <w:lang w:val="en-US" w:eastAsia="en-US"/>
        </w:rPr>
      </w:pPr>
      <w:r w:rsidRPr="00D1364E">
        <w:rPr>
          <w:rFonts w:ascii="Times New Roman" w:eastAsia="SimSun" w:hAnsi="Times New Roman" w:cs="Times New Roman"/>
          <w:b/>
          <w:kern w:val="2"/>
          <w:sz w:val="28"/>
          <w:szCs w:val="28"/>
          <w:lang w:val="en-US" w:eastAsia="en-US"/>
        </w:rPr>
        <w:t>b. Nội dung:</w:t>
      </w:r>
      <w:r w:rsidRPr="00D1364E">
        <w:rPr>
          <w:rFonts w:ascii="Times New Roman" w:eastAsia="SimSun" w:hAnsi="Times New Roman" w:cs="Times New Roman"/>
          <w:iCs/>
          <w:color w:val="000000"/>
          <w:kern w:val="2"/>
          <w:sz w:val="28"/>
          <w:szCs w:val="28"/>
          <w:lang w:val="en-US" w:eastAsia="en-US"/>
        </w:rPr>
        <w:t xml:space="preserve"> </w:t>
      </w:r>
      <w:r w:rsidRPr="00D1364E">
        <w:rPr>
          <w:rFonts w:ascii="Times New Roman" w:eastAsia="SimSun" w:hAnsi="Times New Roman" w:cs="Times New Roman"/>
          <w:iCs/>
          <w:color w:val="000000"/>
          <w:kern w:val="2"/>
          <w:sz w:val="28"/>
          <w:szCs w:val="28"/>
          <w:lang w:eastAsia="zh-CN"/>
        </w:rPr>
        <w:t>Gv tổ chức cho hs thảo luận nhóm</w:t>
      </w:r>
    </w:p>
    <w:p w:rsidR="00D1364E" w:rsidRPr="00D1364E" w:rsidRDefault="00D1364E" w:rsidP="00D1364E">
      <w:pPr>
        <w:widowControl w:val="0"/>
        <w:tabs>
          <w:tab w:val="left" w:pos="142"/>
          <w:tab w:val="left" w:pos="284"/>
          <w:tab w:val="left" w:pos="426"/>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 xml:space="preserve">c. Sản phẩm học tập: </w:t>
      </w:r>
      <w:r w:rsidRPr="00D1364E">
        <w:rPr>
          <w:rFonts w:ascii="Times New Roman" w:eastAsia="SimSun" w:hAnsi="Times New Roman" w:cs="Times New Roman"/>
          <w:color w:val="000000"/>
          <w:kern w:val="2"/>
          <w:sz w:val="28"/>
          <w:szCs w:val="28"/>
          <w:lang w:val="en-US" w:eastAsia="en-US"/>
        </w:rPr>
        <w:t>HS tiếp thu kiến thức và câu trả lời của HS.</w:t>
      </w:r>
    </w:p>
    <w:p w:rsidR="00D1364E" w:rsidRPr="00D1364E" w:rsidRDefault="00D1364E" w:rsidP="00D1364E">
      <w:pPr>
        <w:widowControl w:val="0"/>
        <w:tabs>
          <w:tab w:val="left" w:pos="142"/>
          <w:tab w:val="left" w:pos="284"/>
          <w:tab w:val="left" w:pos="426"/>
        </w:tabs>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d. Tổ chức thực hiện:</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62"/>
        <w:gridCol w:w="3514"/>
      </w:tblGrid>
      <w:tr w:rsidR="00D1364E" w:rsidRPr="00D1364E" w:rsidTr="00BC3462">
        <w:tc>
          <w:tcPr>
            <w:tcW w:w="6062"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val="en-US"/>
              </w:rPr>
            </w:pPr>
            <w:r w:rsidRPr="00D1364E">
              <w:rPr>
                <w:rFonts w:ascii="Times New Roman" w:eastAsia="SimSun" w:hAnsi="Times New Roman" w:cs="Times New Roman"/>
                <w:b/>
                <w:color w:val="000000"/>
                <w:kern w:val="2"/>
                <w:sz w:val="28"/>
                <w:szCs w:val="28"/>
                <w:lang w:val="en-US"/>
              </w:rPr>
              <w:t>HOẠT ĐỘNG CỦA GV - HS</w:t>
            </w:r>
          </w:p>
        </w:tc>
        <w:tc>
          <w:tcPr>
            <w:tcW w:w="3514"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rPr>
            </w:pPr>
            <w:r w:rsidRPr="00D1364E">
              <w:rPr>
                <w:rFonts w:ascii="Times New Roman" w:eastAsia="SimSun" w:hAnsi="Times New Roman" w:cs="Times New Roman"/>
                <w:b/>
                <w:color w:val="000000"/>
                <w:kern w:val="2"/>
                <w:sz w:val="28"/>
                <w:szCs w:val="28"/>
              </w:rPr>
              <w:t>DỰ KIẾN SẢN PHẨM</w:t>
            </w:r>
          </w:p>
        </w:tc>
      </w:tr>
      <w:tr w:rsidR="00D1364E" w:rsidRPr="00D1364E" w:rsidTr="00BC3462">
        <w:tc>
          <w:tcPr>
            <w:tcW w:w="6062"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NV1 : Tìm hiểu tri thức TV</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GV hướng dẫn học sinh thảo luận nhóm 4-6 em vào giấy A0 theo bảng sau để tìm hiểu về từ đơn, từ phức, từ ghép, từ láy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27"/>
              <w:gridCol w:w="1327"/>
              <w:gridCol w:w="1327"/>
              <w:gridCol w:w="1327"/>
            </w:tblGrid>
            <w:tr w:rsidR="00D1364E" w:rsidRPr="00D1364E" w:rsidTr="00BC3462">
              <w:tc>
                <w:tcPr>
                  <w:tcW w:w="1327" w:type="dxa"/>
                </w:tcPr>
                <w:p w:rsidR="00D1364E" w:rsidRPr="00D1364E" w:rsidRDefault="00D1364E" w:rsidP="00D1364E">
                  <w:pPr>
                    <w:widowControl w:val="0"/>
                    <w:spacing w:after="0" w:line="360" w:lineRule="auto"/>
                    <w:jc w:val="center"/>
                    <w:rPr>
                      <w:rFonts w:ascii="Times New Roman" w:eastAsia="SimSun" w:hAnsi="Times New Roman" w:cs="Times New Roman"/>
                      <w:b/>
                      <w:i/>
                      <w:iCs/>
                      <w:color w:val="000000"/>
                      <w:kern w:val="2"/>
                      <w:szCs w:val="28"/>
                      <w:lang w:eastAsia="zh-CN"/>
                    </w:rPr>
                  </w:pPr>
                  <w:r w:rsidRPr="00D1364E">
                    <w:rPr>
                      <w:rFonts w:ascii="Times New Roman" w:eastAsia="SimSun" w:hAnsi="Times New Roman" w:cs="Times New Roman"/>
                      <w:b/>
                      <w:i/>
                      <w:iCs/>
                      <w:color w:val="000000"/>
                      <w:kern w:val="2"/>
                      <w:szCs w:val="28"/>
                      <w:lang w:eastAsia="zh-CN"/>
                    </w:rPr>
                    <w:t xml:space="preserve"> </w:t>
                  </w:r>
                </w:p>
              </w:tc>
              <w:tc>
                <w:tcPr>
                  <w:tcW w:w="1327" w:type="dxa"/>
                </w:tcPr>
                <w:p w:rsidR="00D1364E" w:rsidRPr="00D1364E" w:rsidRDefault="00D1364E" w:rsidP="00D1364E">
                  <w:pPr>
                    <w:widowControl w:val="0"/>
                    <w:spacing w:after="0" w:line="360" w:lineRule="auto"/>
                    <w:jc w:val="center"/>
                    <w:rPr>
                      <w:rFonts w:ascii="Times New Roman" w:eastAsia="SimSun" w:hAnsi="Times New Roman" w:cs="Times New Roman"/>
                      <w:b/>
                      <w:i/>
                      <w:iCs/>
                      <w:color w:val="000000"/>
                      <w:kern w:val="2"/>
                      <w:szCs w:val="28"/>
                      <w:lang w:eastAsia="zh-CN"/>
                    </w:rPr>
                  </w:pPr>
                  <w:r w:rsidRPr="00D1364E">
                    <w:rPr>
                      <w:rFonts w:ascii="Times New Roman" w:eastAsia="SimSun" w:hAnsi="Times New Roman" w:cs="Times New Roman"/>
                      <w:b/>
                      <w:i/>
                      <w:iCs/>
                      <w:color w:val="000000"/>
                      <w:kern w:val="2"/>
                      <w:szCs w:val="28"/>
                      <w:lang w:eastAsia="zh-CN"/>
                    </w:rPr>
                    <w:t>Từ đơn</w:t>
                  </w:r>
                </w:p>
              </w:tc>
              <w:tc>
                <w:tcPr>
                  <w:tcW w:w="2654" w:type="dxa"/>
                  <w:gridSpan w:val="2"/>
                </w:tcPr>
                <w:p w:rsidR="00D1364E" w:rsidRPr="00D1364E" w:rsidRDefault="00D1364E" w:rsidP="00D1364E">
                  <w:pPr>
                    <w:widowControl w:val="0"/>
                    <w:spacing w:after="0" w:line="360" w:lineRule="auto"/>
                    <w:jc w:val="center"/>
                    <w:rPr>
                      <w:rFonts w:ascii="Times New Roman" w:eastAsia="SimSun" w:hAnsi="Times New Roman" w:cs="Times New Roman"/>
                      <w:b/>
                      <w:i/>
                      <w:iCs/>
                      <w:color w:val="000000"/>
                      <w:kern w:val="2"/>
                      <w:szCs w:val="28"/>
                      <w:lang w:eastAsia="zh-CN"/>
                    </w:rPr>
                  </w:pPr>
                  <w:r w:rsidRPr="00D1364E">
                    <w:rPr>
                      <w:rFonts w:ascii="Times New Roman" w:eastAsia="SimSun" w:hAnsi="Times New Roman" w:cs="Times New Roman"/>
                      <w:b/>
                      <w:i/>
                      <w:iCs/>
                      <w:color w:val="000000"/>
                      <w:kern w:val="2"/>
                      <w:szCs w:val="28"/>
                      <w:lang w:eastAsia="zh-CN"/>
                    </w:rPr>
                    <w:t xml:space="preserve">Từ phức </w:t>
                  </w:r>
                </w:p>
              </w:tc>
            </w:tr>
            <w:tr w:rsidR="00D1364E" w:rsidRPr="00D1364E" w:rsidTr="00BC3462">
              <w:tc>
                <w:tcPr>
                  <w:tcW w:w="1327"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Cs w:val="28"/>
                      <w:lang w:eastAsia="zh-CN"/>
                    </w:rPr>
                  </w:pPr>
                  <w:r w:rsidRPr="00D1364E">
                    <w:rPr>
                      <w:rFonts w:ascii="Times New Roman" w:eastAsia="SimSun" w:hAnsi="Times New Roman" w:cs="Times New Roman"/>
                      <w:bCs/>
                      <w:color w:val="000000"/>
                      <w:kern w:val="2"/>
                      <w:szCs w:val="28"/>
                      <w:lang w:eastAsia="zh-CN"/>
                    </w:rPr>
                    <w:t>Khái niệm</w:t>
                  </w:r>
                </w:p>
              </w:tc>
              <w:tc>
                <w:tcPr>
                  <w:tcW w:w="1327"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Cs w:val="28"/>
                      <w:lang w:eastAsia="zh-CN"/>
                    </w:rPr>
                  </w:pPr>
                </w:p>
              </w:tc>
              <w:tc>
                <w:tcPr>
                  <w:tcW w:w="2654" w:type="dxa"/>
                  <w:gridSpan w:val="2"/>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Cs w:val="28"/>
                      <w:lang w:eastAsia="zh-CN"/>
                    </w:rPr>
                  </w:pPr>
                </w:p>
              </w:tc>
            </w:tr>
            <w:tr w:rsidR="00D1364E" w:rsidRPr="00D1364E" w:rsidTr="00BC3462">
              <w:trPr>
                <w:trHeight w:val="3384"/>
              </w:trPr>
              <w:tc>
                <w:tcPr>
                  <w:tcW w:w="1327" w:type="dxa"/>
                </w:tcPr>
                <w:p w:rsidR="00D1364E" w:rsidRPr="00D1364E" w:rsidRDefault="00D1364E" w:rsidP="00D1364E">
                  <w:pPr>
                    <w:widowControl w:val="0"/>
                    <w:spacing w:after="0" w:line="360" w:lineRule="auto"/>
                    <w:ind w:firstLine="209"/>
                    <w:jc w:val="both"/>
                    <w:rPr>
                      <w:rFonts w:ascii="Times New Roman" w:eastAsia="SimSun" w:hAnsi="Times New Roman" w:cs="Times New Roman"/>
                      <w:bCs/>
                      <w:color w:val="000000"/>
                      <w:kern w:val="2"/>
                      <w:szCs w:val="28"/>
                      <w:lang w:eastAsia="zh-CN"/>
                    </w:rPr>
                  </w:pPr>
                  <w:r w:rsidRPr="00D1364E">
                    <w:rPr>
                      <w:rFonts w:ascii="Times New Roman" w:eastAsia="SimSun" w:hAnsi="Times New Roman" w:cs="Times New Roman"/>
                      <w:bCs/>
                      <w:color w:val="000000"/>
                      <w:kern w:val="2"/>
                      <w:szCs w:val="28"/>
                      <w:lang w:eastAsia="zh-CN"/>
                    </w:rPr>
                    <w:t>Ví dụ:</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Cs w:val="28"/>
                      <w:lang w:eastAsia="zh-CN"/>
                    </w:rPr>
                  </w:pPr>
                  <w:r w:rsidRPr="00D1364E">
                    <w:rPr>
                      <w:rFonts w:ascii="Times New Roman" w:eastAsia="SimSun" w:hAnsi="Times New Roman" w:cs="Times New Roman"/>
                      <w:bCs/>
                      <w:i/>
                      <w:iCs/>
                      <w:color w:val="000000"/>
                      <w:kern w:val="2"/>
                      <w:szCs w:val="28"/>
                      <w:lang w:eastAsia="zh-CN"/>
                    </w:rPr>
                    <w:t>Các bác sĩ đang cống hiến âm thầm lặng lẽ để bảo vệ sức khỏe cho nhân dân.</w:t>
                  </w:r>
                </w:p>
              </w:tc>
              <w:tc>
                <w:tcPr>
                  <w:tcW w:w="1327"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Cs w:val="28"/>
                      <w:lang w:eastAsia="zh-CN"/>
                    </w:rPr>
                  </w:pPr>
                </w:p>
              </w:tc>
              <w:tc>
                <w:tcPr>
                  <w:tcW w:w="1327"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Cs w:val="28"/>
                      <w:lang w:eastAsia="zh-CN"/>
                    </w:rPr>
                  </w:pPr>
                </w:p>
              </w:tc>
              <w:tc>
                <w:tcPr>
                  <w:tcW w:w="1327"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Cs w:val="28"/>
                      <w:lang w:eastAsia="zh-CN"/>
                    </w:rPr>
                  </w:pPr>
                </w:p>
              </w:tc>
            </w:tr>
            <w:tr w:rsidR="00D1364E" w:rsidRPr="00D1364E" w:rsidTr="00BC3462">
              <w:tc>
                <w:tcPr>
                  <w:tcW w:w="2654" w:type="dxa"/>
                  <w:gridSpan w:val="2"/>
                </w:tcPr>
                <w:p w:rsidR="00D1364E" w:rsidRPr="00D1364E" w:rsidRDefault="00D1364E" w:rsidP="00D1364E">
                  <w:pPr>
                    <w:widowControl w:val="0"/>
                    <w:spacing w:after="0" w:line="360" w:lineRule="auto"/>
                    <w:jc w:val="center"/>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Sự khác nhau</w:t>
                  </w:r>
                </w:p>
              </w:tc>
              <w:tc>
                <w:tcPr>
                  <w:tcW w:w="1327"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1327" w:type="dxa"/>
                </w:tcPr>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r>
          </w:tbl>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i/>
                <w:i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 </w:t>
            </w:r>
            <w:r w:rsidRPr="00D1364E">
              <w:rPr>
                <w:rFonts w:ascii="Times New Roman" w:eastAsia="SimSun" w:hAnsi="Times New Roman" w:cs="Times New Roman"/>
                <w:bCs/>
                <w:i/>
                <w:iCs/>
                <w:color w:val="000000"/>
                <w:kern w:val="2"/>
                <w:sz w:val="28"/>
                <w:szCs w:val="28"/>
                <w:lang w:eastAsia="zh-CN"/>
              </w:rPr>
              <w:t xml:space="preserve">Giáo viên có thể tổ chức cho Hs trò chơi "Mảnh ghép hoàn hảo" để học sinh hiểu rõ hơn về từ ghép và từ láy. Luật chơi như sau: Chia lớp thành 4 </w:t>
            </w:r>
            <w:r w:rsidRPr="00D1364E">
              <w:rPr>
                <w:rFonts w:ascii="Times New Roman" w:eastAsia="SimSun" w:hAnsi="Times New Roman" w:cs="Times New Roman"/>
                <w:bCs/>
                <w:i/>
                <w:iCs/>
                <w:color w:val="000000"/>
                <w:kern w:val="2"/>
                <w:sz w:val="28"/>
                <w:szCs w:val="28"/>
                <w:lang w:eastAsia="zh-CN"/>
              </w:rPr>
              <w:lastRenderedPageBreak/>
              <w:t>nhóm tương ứng với 4 từ khóa: Hung, linh, thơ, thang, (lan, mê...) 4 từ khóa được dán lên bốn góc bảng. Có một hộp đựng 20 miếng ghép. 4 nhóm sẽ lần lượt cử đại diện lên tìm miếng ghép để ghép với từ khóa của nhóm mình để tạo ra tối đa 4 từ, trong đó có 2 từ láy và 2 từ ghép (*)</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"Hăng, bạo, dữ, hãn, hiu; Lung, thiêng, tinh, ứng, vi; Thẩn, lơ, nhà, ca, hoan; Thênh, bậc, cầu, lang, mơ"</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xml:space="preserve">+ Giáo viên hướng dẫn Hs phân tích một trong 4 từ mới được tạo ra. </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rPr>
            </w:pPr>
            <w:r w:rsidRPr="00D1364E">
              <w:rPr>
                <w:rFonts w:ascii="Times New Roman" w:eastAsia="SimSun" w:hAnsi="Times New Roman" w:cs="Times New Roman"/>
                <w:color w:val="000000"/>
                <w:kern w:val="2"/>
                <w:sz w:val="28"/>
                <w:szCs w:val="28"/>
              </w:rPr>
              <w:t>- HS thực hiện nhiệm vụ</w:t>
            </w:r>
          </w:p>
          <w:p w:rsidR="00D1364E" w:rsidRPr="00D1364E" w:rsidRDefault="00D1364E" w:rsidP="00D1364E">
            <w:pPr>
              <w:widowControl w:val="0"/>
              <w:shd w:val="clear" w:color="auto" w:fill="FFFFFF"/>
              <w:spacing w:after="0" w:line="360" w:lineRule="auto"/>
              <w:ind w:right="48"/>
              <w:jc w:val="both"/>
              <w:rPr>
                <w:rFonts w:ascii="Times New Roman" w:eastAsia="SimSun" w:hAnsi="Times New Roman" w:cs="Times New Roman"/>
                <w:color w:val="000000"/>
                <w:kern w:val="2"/>
                <w:sz w:val="28"/>
                <w:szCs w:val="28"/>
              </w:rPr>
            </w:pPr>
            <w:r w:rsidRPr="00D1364E">
              <w:rPr>
                <w:rFonts w:ascii="Times New Roman" w:eastAsia="SimSun" w:hAnsi="Times New Roman" w:cs="Times New Roman"/>
                <w:b/>
                <w:color w:val="000000"/>
                <w:kern w:val="2"/>
                <w:sz w:val="28"/>
                <w:szCs w:val="28"/>
                <w:lang w:eastAsia="zh-CN"/>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trao đổi, thảo luận nhóm, hoàn thiện bảng biểu</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quan sát, bổ sung, cố vấn</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HS trình bày sản phẩm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4: Đánh giá kết quả thực hiện nhiệm vụ</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eastAsia="zh-CN"/>
              </w:rPr>
              <w:t xml:space="preserve">- GV nhận xét, bổ sung, chốt lại kiến thức </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Hung hăng, hung hãn, hung bạo, hung dữ</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Lung linh, tinh tinh, linh thiêng, linh ứng</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Thơ thẩn, lơ thơ, thơ ca, nhà thơ</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Thênh thang, lang thang, cầu thang, thang gỗ</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tc>
        <w:tc>
          <w:tcPr>
            <w:tcW w:w="3514"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rPr>
            </w:pPr>
            <w:r w:rsidRPr="00D1364E">
              <w:rPr>
                <w:rFonts w:ascii="Times New Roman" w:eastAsia="SimSun" w:hAnsi="Times New Roman" w:cs="Times New Roman"/>
                <w:b/>
                <w:color w:val="000000"/>
                <w:kern w:val="2"/>
                <w:sz w:val="28"/>
                <w:szCs w:val="28"/>
              </w:rPr>
              <w:lastRenderedPageBreak/>
              <w:t>I. Tìm hiểu tri thức tiếng Việt</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rPr>
            </w:pPr>
            <w:r w:rsidRPr="00D1364E">
              <w:rPr>
                <w:rFonts w:ascii="Times New Roman" w:eastAsia="SimSun" w:hAnsi="Times New Roman" w:cs="Times New Roman"/>
                <w:b/>
                <w:color w:val="000000"/>
                <w:kern w:val="2"/>
                <w:sz w:val="28"/>
                <w:szCs w:val="28"/>
              </w:rPr>
              <w:t>1. Từ đơn và từ phức</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rPr>
            </w:pPr>
            <w:r w:rsidRPr="00D1364E">
              <w:rPr>
                <w:rFonts w:ascii="Times New Roman" w:eastAsia="SimSun" w:hAnsi="Times New Roman" w:cs="Times New Roman"/>
                <w:bCs/>
                <w:color w:val="000000"/>
                <w:kern w:val="2"/>
                <w:sz w:val="28"/>
                <w:szCs w:val="28"/>
              </w:rPr>
              <w:t>- Từ đơn là từ có một tiếng</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rPr>
            </w:pPr>
            <w:r w:rsidRPr="00D1364E">
              <w:rPr>
                <w:rFonts w:ascii="Times New Roman" w:eastAsia="SimSun" w:hAnsi="Times New Roman" w:cs="Times New Roman"/>
                <w:bCs/>
                <w:color w:val="000000"/>
                <w:kern w:val="2"/>
                <w:sz w:val="28"/>
                <w:szCs w:val="28"/>
              </w:rPr>
              <w:t>- Từ phức là từ có hai tiếng trở lên</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VD: Các /bác sĩ/ đang/cống hiến/ âm thầm</w:t>
            </w:r>
            <w:proofErr w:type="gramStart"/>
            <w:r w:rsidRPr="00D1364E">
              <w:rPr>
                <w:rFonts w:ascii="Times New Roman" w:eastAsia="SimSun" w:hAnsi="Times New Roman" w:cs="Times New Roman"/>
                <w:bCs/>
                <w:color w:val="000000"/>
                <w:kern w:val="2"/>
                <w:sz w:val="28"/>
                <w:szCs w:val="28"/>
                <w:lang w:eastAsia="zh-CN"/>
              </w:rPr>
              <w:t>,/</w:t>
            </w:r>
            <w:proofErr w:type="gramEnd"/>
            <w:r w:rsidRPr="00D1364E">
              <w:rPr>
                <w:rFonts w:ascii="Times New Roman" w:eastAsia="SimSun" w:hAnsi="Times New Roman" w:cs="Times New Roman"/>
                <w:bCs/>
                <w:color w:val="000000"/>
                <w:kern w:val="2"/>
                <w:sz w:val="28"/>
                <w:szCs w:val="28"/>
                <w:lang w:eastAsia="zh-CN"/>
              </w:rPr>
              <w:t xml:space="preserve"> lặng lẽ/ để/ bảo vệ/ sức khỏe/ cho/ nhân dân/.</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Từ ghép: các tiếng có quan hệ với nhau về nghĩa (bác sĩ, cống hiến, bảo vệ...)</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r w:rsidRPr="00D1364E">
              <w:rPr>
                <w:rFonts w:ascii="Times New Roman" w:eastAsia="SimSun" w:hAnsi="Times New Roman" w:cs="Times New Roman"/>
                <w:bCs/>
                <w:color w:val="000000"/>
                <w:kern w:val="2"/>
                <w:sz w:val="28"/>
                <w:szCs w:val="28"/>
                <w:lang w:eastAsia="zh-CN"/>
              </w:rPr>
              <w:t>+ Từ láy: Các tiếng có quan hệ với nhau về âm (âm thầm, lặng lẽ)</w:t>
            </w: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lang w:eastAsia="zh-CN"/>
              </w:rPr>
            </w:pPr>
          </w:p>
          <w:p w:rsidR="00D1364E" w:rsidRPr="00D1364E" w:rsidRDefault="00D1364E" w:rsidP="00D1364E">
            <w:pPr>
              <w:widowControl w:val="0"/>
              <w:spacing w:after="0" w:line="360" w:lineRule="auto"/>
              <w:jc w:val="both"/>
              <w:rPr>
                <w:rFonts w:ascii="Times New Roman" w:eastAsia="SimSun" w:hAnsi="Times New Roman" w:cs="Times New Roman"/>
                <w:bCs/>
                <w:color w:val="000000"/>
                <w:kern w:val="2"/>
                <w:sz w:val="28"/>
                <w:szCs w:val="28"/>
              </w:rPr>
            </w:pPr>
          </w:p>
        </w:tc>
      </w:tr>
    </w:tbl>
    <w:p w:rsidR="00D1364E" w:rsidRPr="00D1364E" w:rsidRDefault="00D1364E" w:rsidP="00D1364E">
      <w:pPr>
        <w:widowControl w:val="0"/>
        <w:tabs>
          <w:tab w:val="left" w:pos="142"/>
          <w:tab w:val="left" w:pos="284"/>
        </w:tabs>
        <w:spacing w:after="0" w:line="360" w:lineRule="auto"/>
        <w:jc w:val="both"/>
        <w:rPr>
          <w:rFonts w:ascii="Times New Roman" w:eastAsia="SimSun" w:hAnsi="Times New Roman" w:cs="Times New Roman"/>
          <w:b/>
          <w:kern w:val="2"/>
          <w:sz w:val="28"/>
          <w:szCs w:val="28"/>
          <w:lang w:val="en-US" w:eastAsia="en-US"/>
        </w:rPr>
      </w:pPr>
    </w:p>
    <w:p w:rsidR="00D1364E" w:rsidRPr="00D1364E" w:rsidRDefault="00D1364E" w:rsidP="00D1364E">
      <w:pPr>
        <w:widowControl w:val="0"/>
        <w:tabs>
          <w:tab w:val="left" w:pos="142"/>
          <w:tab w:val="left" w:pos="284"/>
        </w:tabs>
        <w:spacing w:after="0" w:line="360" w:lineRule="auto"/>
        <w:jc w:val="both"/>
        <w:rPr>
          <w:rFonts w:ascii="Times New Roman" w:eastAsia="SimSun" w:hAnsi="Times New Roman" w:cs="Times New Roman"/>
          <w:b/>
          <w:kern w:val="2"/>
          <w:sz w:val="28"/>
          <w:szCs w:val="28"/>
          <w:lang w:val="en-US" w:eastAsia="en-US"/>
        </w:rPr>
      </w:pPr>
      <w:r w:rsidRPr="00D1364E">
        <w:rPr>
          <w:rFonts w:ascii="Times New Roman" w:eastAsia="SimSun" w:hAnsi="Times New Roman" w:cs="Times New Roman"/>
          <w:b/>
          <w:kern w:val="2"/>
          <w:sz w:val="28"/>
          <w:szCs w:val="28"/>
          <w:lang w:val="en-US" w:eastAsia="en-US"/>
        </w:rPr>
        <w:t>C. HOẠT ĐỘNG LUYỆN TẬP</w:t>
      </w:r>
    </w:p>
    <w:p w:rsidR="00D1364E" w:rsidRPr="00D1364E" w:rsidRDefault="00D1364E" w:rsidP="00D1364E">
      <w:pPr>
        <w:widowControl w:val="0"/>
        <w:tabs>
          <w:tab w:val="left" w:pos="142"/>
          <w:tab w:val="left" w:pos="284"/>
        </w:tabs>
        <w:spacing w:after="0" w:line="360" w:lineRule="auto"/>
        <w:jc w:val="both"/>
        <w:rPr>
          <w:rFonts w:ascii="Times New Roman" w:eastAsia="SimSun" w:hAnsi="Times New Roman" w:cs="Times New Roman"/>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a. Mục tiêu:</w:t>
      </w:r>
      <w:r w:rsidRPr="00D1364E">
        <w:rPr>
          <w:rFonts w:ascii="Times New Roman" w:eastAsia="SimSun" w:hAnsi="Times New Roman" w:cs="Times New Roman"/>
          <w:bCs/>
          <w:color w:val="000000"/>
          <w:kern w:val="2"/>
          <w:sz w:val="28"/>
          <w:szCs w:val="28"/>
          <w:lang w:val="en-US" w:eastAsia="en-US"/>
        </w:rPr>
        <w:t xml:space="preserve"> Củng cố lại kiến thức đã học.</w:t>
      </w:r>
    </w:p>
    <w:p w:rsidR="00D1364E" w:rsidRPr="00D1364E" w:rsidRDefault="00D1364E" w:rsidP="00D1364E">
      <w:pPr>
        <w:widowControl w:val="0"/>
        <w:tabs>
          <w:tab w:val="left" w:pos="142"/>
          <w:tab w:val="left" w:pos="284"/>
        </w:tabs>
        <w:spacing w:after="0" w:line="360" w:lineRule="auto"/>
        <w:jc w:val="both"/>
        <w:rPr>
          <w:rFonts w:ascii="Times New Roman" w:eastAsia="SimSun" w:hAnsi="Times New Roman" w:cs="Times New Roman"/>
          <w:bCs/>
          <w:kern w:val="2"/>
          <w:sz w:val="28"/>
          <w:szCs w:val="28"/>
          <w:lang w:val="en-US" w:eastAsia="en-US"/>
        </w:rPr>
      </w:pPr>
      <w:r w:rsidRPr="00D1364E">
        <w:rPr>
          <w:rFonts w:ascii="Times New Roman" w:eastAsia="SimSun" w:hAnsi="Times New Roman" w:cs="Times New Roman"/>
          <w:b/>
          <w:bCs/>
          <w:kern w:val="2"/>
          <w:sz w:val="28"/>
          <w:szCs w:val="28"/>
          <w:lang w:val="en-US" w:eastAsia="en-US"/>
        </w:rPr>
        <w:t>b. Nội dung:</w:t>
      </w:r>
      <w:r w:rsidRPr="00D1364E">
        <w:rPr>
          <w:rFonts w:ascii="Times New Roman" w:eastAsia="SimSun" w:hAnsi="Times New Roman" w:cs="Times New Roman"/>
          <w:bCs/>
          <w:kern w:val="2"/>
          <w:sz w:val="28"/>
          <w:szCs w:val="28"/>
          <w:lang w:val="en-US" w:eastAsia="en-US"/>
        </w:rPr>
        <w:t xml:space="preserve"> </w:t>
      </w:r>
      <w:r w:rsidRPr="00D1364E">
        <w:rPr>
          <w:rFonts w:ascii="Times New Roman" w:eastAsia="SimSun" w:hAnsi="Times New Roman" w:cs="Times New Roman"/>
          <w:bCs/>
          <w:kern w:val="2"/>
          <w:sz w:val="28"/>
          <w:szCs w:val="28"/>
          <w:lang w:eastAsia="zh-CN"/>
        </w:rPr>
        <w:t>Gv tổ chức cho học sinh bài 1,2s</w:t>
      </w:r>
    </w:p>
    <w:p w:rsidR="00D1364E" w:rsidRPr="00D1364E" w:rsidRDefault="00D1364E" w:rsidP="00D1364E">
      <w:pPr>
        <w:widowControl w:val="0"/>
        <w:tabs>
          <w:tab w:val="left" w:pos="142"/>
          <w:tab w:val="left" w:pos="284"/>
        </w:tabs>
        <w:spacing w:after="0" w:line="360" w:lineRule="auto"/>
        <w:jc w:val="both"/>
        <w:rPr>
          <w:rFonts w:ascii="Times New Roman" w:eastAsia="SimSun" w:hAnsi="Times New Roman" w:cs="Times New Roman"/>
          <w:color w:val="FF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 xml:space="preserve">c. </w:t>
      </w:r>
      <w:r w:rsidRPr="00D1364E">
        <w:rPr>
          <w:rFonts w:ascii="Times New Roman" w:eastAsia="SimSun" w:hAnsi="Times New Roman" w:cs="Times New Roman"/>
          <w:b/>
          <w:color w:val="000000"/>
          <w:kern w:val="2"/>
          <w:sz w:val="28"/>
          <w:szCs w:val="28"/>
          <w:lang w:val="en-US" w:eastAsia="en-US"/>
        </w:rPr>
        <w:t>Sản phẩm học tập:</w:t>
      </w:r>
      <w:r w:rsidRPr="00D1364E">
        <w:rPr>
          <w:rFonts w:ascii="Times New Roman" w:eastAsia="SimSun" w:hAnsi="Times New Roman" w:cs="Times New Roman"/>
          <w:color w:val="000000"/>
          <w:kern w:val="2"/>
          <w:sz w:val="28"/>
          <w:szCs w:val="28"/>
          <w:lang w:val="en-US" w:eastAsia="en-US"/>
        </w:rPr>
        <w:t xml:space="preserve"> Kết quả của HS.</w:t>
      </w:r>
    </w:p>
    <w:p w:rsidR="00D1364E" w:rsidRPr="00D1364E" w:rsidRDefault="00D1364E" w:rsidP="00D1364E">
      <w:pPr>
        <w:widowControl w:val="0"/>
        <w:tabs>
          <w:tab w:val="left" w:pos="142"/>
          <w:tab w:val="left" w:pos="284"/>
        </w:tabs>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bCs/>
          <w:color w:val="000000"/>
          <w:kern w:val="2"/>
          <w:sz w:val="28"/>
          <w:szCs w:val="28"/>
          <w:lang w:val="en-US" w:eastAsia="en-US"/>
        </w:rPr>
        <w:t xml:space="preserve">d. </w:t>
      </w:r>
      <w:r w:rsidRPr="00D1364E">
        <w:rPr>
          <w:rFonts w:ascii="Times New Roman" w:eastAsia="SimSun" w:hAnsi="Times New Roman" w:cs="Times New Roman"/>
          <w:b/>
          <w:color w:val="000000"/>
          <w:kern w:val="2"/>
          <w:sz w:val="28"/>
          <w:szCs w:val="28"/>
          <w:lang w:val="en-US" w:eastAsia="en-US"/>
        </w:rPr>
        <w:t xml:space="preserve">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8"/>
        <w:gridCol w:w="4788"/>
      </w:tblGrid>
      <w:tr w:rsidR="00D1364E" w:rsidRPr="00D1364E" w:rsidTr="00BC3462">
        <w:tc>
          <w:tcPr>
            <w:tcW w:w="4788"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lang w:val="en-US"/>
              </w:rPr>
            </w:pPr>
            <w:r w:rsidRPr="00D1364E">
              <w:rPr>
                <w:rFonts w:ascii="Times New Roman" w:eastAsia="SimSun" w:hAnsi="Times New Roman" w:cs="Times New Roman"/>
                <w:b/>
                <w:color w:val="000000"/>
                <w:kern w:val="2"/>
                <w:sz w:val="28"/>
                <w:szCs w:val="28"/>
                <w:lang w:val="en-US"/>
              </w:rPr>
              <w:t>HOẠT ĐỘNG CỦA GV - HS</w:t>
            </w:r>
          </w:p>
        </w:tc>
        <w:tc>
          <w:tcPr>
            <w:tcW w:w="4788" w:type="dxa"/>
          </w:tcPr>
          <w:p w:rsidR="00D1364E" w:rsidRPr="00D1364E" w:rsidRDefault="00D1364E" w:rsidP="00D1364E">
            <w:pPr>
              <w:widowControl w:val="0"/>
              <w:spacing w:after="0" w:line="360" w:lineRule="auto"/>
              <w:jc w:val="center"/>
              <w:rPr>
                <w:rFonts w:ascii="Times New Roman" w:eastAsia="SimSun" w:hAnsi="Times New Roman" w:cs="Times New Roman"/>
                <w:b/>
                <w:color w:val="000000"/>
                <w:kern w:val="2"/>
                <w:sz w:val="28"/>
                <w:szCs w:val="28"/>
              </w:rPr>
            </w:pPr>
            <w:r w:rsidRPr="00D1364E">
              <w:rPr>
                <w:rFonts w:ascii="Times New Roman" w:eastAsia="SimSun" w:hAnsi="Times New Roman" w:cs="Times New Roman"/>
                <w:b/>
                <w:color w:val="000000"/>
                <w:kern w:val="2"/>
                <w:sz w:val="28"/>
                <w:szCs w:val="28"/>
              </w:rPr>
              <w:t>DỰ KIẾN SẢN PHẨM</w:t>
            </w:r>
          </w:p>
        </w:tc>
      </w:tr>
      <w:tr w:rsidR="00D1364E" w:rsidRPr="00D1364E" w:rsidTr="00BC3462">
        <w:tc>
          <w:tcPr>
            <w:tcW w:w="4788" w:type="dxa"/>
          </w:tcPr>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Nhiệm vụ 1: Hướng dẫn làm bàu tập 1-2</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color w:val="000000"/>
                <w:kern w:val="2"/>
                <w:sz w:val="28"/>
                <w:szCs w:val="28"/>
                <w:lang w:eastAsia="zh-CN"/>
              </w:rPr>
              <w:t>Bước 1: Chuyển giao nhiệm vụ</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eastAsia="zh-CN"/>
              </w:rPr>
            </w:pPr>
            <w:r w:rsidRPr="00D1364E">
              <w:rPr>
                <w:rFonts w:ascii="Times New Roman" w:eastAsia="SimSun" w:hAnsi="Times New Roman" w:cs="Times New Roman"/>
                <w:b/>
                <w:bCs/>
                <w:iCs/>
                <w:kern w:val="2"/>
                <w:sz w:val="28"/>
                <w:szCs w:val="20"/>
                <w:lang w:val="en-US"/>
              </w:rPr>
              <w:t>Bài tập 1</w:t>
            </w:r>
            <w:r w:rsidRPr="00D1364E">
              <w:rPr>
                <w:rFonts w:ascii="Times New Roman" w:eastAsia="SimSun" w:hAnsi="Times New Roman" w:cs="Times New Roman"/>
                <w:b/>
                <w:bCs/>
                <w:iCs/>
                <w:kern w:val="2"/>
                <w:sz w:val="28"/>
                <w:szCs w:val="20"/>
              </w:rPr>
              <w:t>:</w:t>
            </w:r>
            <w:r w:rsidRPr="00D1364E">
              <w:rPr>
                <w:rFonts w:ascii="Times New Roman" w:eastAsia="SimSun" w:hAnsi="Times New Roman" w:cs="Times New Roman"/>
                <w:b/>
                <w:bCs/>
                <w:iCs/>
                <w:kern w:val="2"/>
                <w:sz w:val="28"/>
                <w:szCs w:val="20"/>
                <w:lang w:val="en-US"/>
              </w:rPr>
              <w:t xml:space="preserve"> </w:t>
            </w:r>
            <w:r w:rsidRPr="00D1364E">
              <w:rPr>
                <w:rFonts w:ascii="Times New Roman" w:eastAsia="SimSun" w:hAnsi="Times New Roman" w:cs="Times New Roman"/>
                <w:b/>
                <w:bCs/>
                <w:iCs/>
                <w:kern w:val="2"/>
                <w:sz w:val="28"/>
                <w:szCs w:val="20"/>
              </w:rPr>
              <w:t>T</w:t>
            </w:r>
            <w:r w:rsidRPr="00D1364E">
              <w:rPr>
                <w:rFonts w:ascii="Times New Roman" w:eastAsia="SimSun" w:hAnsi="Times New Roman" w:cs="Times New Roman"/>
                <w:b/>
                <w:bCs/>
                <w:iCs/>
                <w:kern w:val="2"/>
                <w:sz w:val="28"/>
                <w:szCs w:val="20"/>
                <w:lang w:val="en-US"/>
              </w:rPr>
              <w:t>rang 2</w:t>
            </w:r>
            <w:r w:rsidRPr="00D1364E">
              <w:rPr>
                <w:rFonts w:ascii="Times New Roman" w:eastAsia="SimSun" w:hAnsi="Times New Roman" w:cs="Times New Roman"/>
                <w:b/>
                <w:bCs/>
                <w:iCs/>
                <w:kern w:val="2"/>
                <w:sz w:val="28"/>
                <w:szCs w:val="20"/>
              </w:rPr>
              <w:t>9</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GV yêu cầu HS đọc bài tập 1 và làm vào PHT theo nhóm đôi:</w:t>
            </w:r>
          </w:p>
          <w:p w:rsidR="00D1364E" w:rsidRPr="00D1364E" w:rsidRDefault="00D1364E" w:rsidP="00D1364E">
            <w:pPr>
              <w:widowControl w:val="0"/>
              <w:spacing w:after="0" w:line="360" w:lineRule="auto"/>
              <w:jc w:val="both"/>
              <w:rPr>
                <w:rFonts w:ascii="Times New Roman" w:eastAsia="SimSun" w:hAnsi="Times New Roman" w:cs="Times New Roman"/>
                <w:i/>
                <w:kern w:val="2"/>
                <w:sz w:val="28"/>
                <w:szCs w:val="20"/>
              </w:rPr>
            </w:pPr>
            <w:r w:rsidRPr="00D1364E">
              <w:rPr>
                <w:rFonts w:ascii="Times New Roman" w:eastAsia="SimSun" w:hAnsi="Times New Roman" w:cs="Times New Roman"/>
                <w:i/>
                <w:kern w:val="2"/>
                <w:sz w:val="28"/>
                <w:szCs w:val="20"/>
              </w:rPr>
              <w:t>Chú bé vùng dậy, vươn vai một cái bỗng biến thành một tráng sĩ mình cao hơn trượng, oai phong, lẫm liệt. Tráng sĩ bước lên vỗ vào mông ngựa. Ngựa hí mấy tiếng vang dội. Tráng sĩ mặc áo giáp, cầm roi, nhảy lên mình ngựa</w:t>
            </w:r>
          </w:p>
          <w:p w:rsidR="00D1364E" w:rsidRPr="00D1364E" w:rsidRDefault="00D1364E" w:rsidP="00D1364E">
            <w:pPr>
              <w:widowControl w:val="0"/>
              <w:spacing w:after="0" w:line="360" w:lineRule="auto"/>
              <w:jc w:val="both"/>
              <w:rPr>
                <w:rFonts w:ascii="Times New Roman" w:eastAsia="SimSun" w:hAnsi="Times New Roman" w:cs="Times New Roman"/>
                <w:i/>
                <w:kern w:val="2"/>
                <w:sz w:val="28"/>
                <w:szCs w:val="20"/>
              </w:rPr>
            </w:pPr>
            <w:r w:rsidRPr="00D1364E">
              <w:rPr>
                <w:rFonts w:ascii="Times New Roman" w:eastAsia="SimSun" w:hAnsi="Times New Roman" w:cs="Times New Roman"/>
                <w:iCs/>
                <w:kern w:val="2"/>
                <w:sz w:val="28"/>
                <w:szCs w:val="20"/>
              </w:rPr>
              <w:t>(Thánh Gióng)</w:t>
            </w: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lang w:val="en-US"/>
              </w:rPr>
            </w:pPr>
            <w:r w:rsidRPr="00D1364E">
              <w:rPr>
                <w:rFonts w:ascii="Times New Roman" w:eastAsia="SimSun" w:hAnsi="Times New Roman" w:cs="Times New Roman"/>
                <w:b/>
                <w:bCs/>
                <w:iCs/>
                <w:kern w:val="2"/>
                <w:sz w:val="28"/>
                <w:szCs w:val="20"/>
                <w:lang w:val="en-US"/>
              </w:rPr>
              <w:t xml:space="preserve">Bài tập </w:t>
            </w:r>
            <w:r w:rsidRPr="00D1364E">
              <w:rPr>
                <w:rFonts w:ascii="Times New Roman" w:eastAsia="SimSun" w:hAnsi="Times New Roman" w:cs="Times New Roman"/>
                <w:b/>
                <w:bCs/>
                <w:iCs/>
                <w:kern w:val="2"/>
                <w:sz w:val="28"/>
                <w:szCs w:val="20"/>
              </w:rPr>
              <w:t>2:</w:t>
            </w:r>
            <w:r w:rsidRPr="00D1364E">
              <w:rPr>
                <w:rFonts w:ascii="Times New Roman" w:eastAsia="SimSun" w:hAnsi="Times New Roman" w:cs="Times New Roman"/>
                <w:b/>
                <w:bCs/>
                <w:iCs/>
                <w:kern w:val="2"/>
                <w:sz w:val="28"/>
                <w:szCs w:val="20"/>
                <w:lang w:val="en-US"/>
              </w:rPr>
              <w:t xml:space="preserve"> </w:t>
            </w:r>
            <w:r w:rsidRPr="00D1364E">
              <w:rPr>
                <w:rFonts w:ascii="Times New Roman" w:eastAsia="SimSun" w:hAnsi="Times New Roman" w:cs="Times New Roman"/>
                <w:b/>
                <w:bCs/>
                <w:iCs/>
                <w:kern w:val="2"/>
                <w:sz w:val="28"/>
                <w:szCs w:val="20"/>
              </w:rPr>
              <w:t>T</w:t>
            </w:r>
            <w:r w:rsidRPr="00D1364E">
              <w:rPr>
                <w:rFonts w:ascii="Times New Roman" w:eastAsia="SimSun" w:hAnsi="Times New Roman" w:cs="Times New Roman"/>
                <w:b/>
                <w:bCs/>
                <w:iCs/>
                <w:kern w:val="2"/>
                <w:sz w:val="28"/>
                <w:szCs w:val="20"/>
                <w:lang w:val="en-US"/>
              </w:rPr>
              <w:t>rang 2</w:t>
            </w:r>
            <w:r w:rsidRPr="00D1364E">
              <w:rPr>
                <w:rFonts w:ascii="Times New Roman" w:eastAsia="SimSun" w:hAnsi="Times New Roman" w:cs="Times New Roman"/>
                <w:b/>
                <w:bCs/>
                <w:iCs/>
                <w:kern w:val="2"/>
                <w:sz w:val="28"/>
                <w:szCs w:val="20"/>
              </w:rPr>
              <w:t>9</w:t>
            </w:r>
          </w:p>
          <w:p w:rsidR="00D1364E" w:rsidRPr="00D1364E" w:rsidRDefault="00D1364E" w:rsidP="00D1364E">
            <w:pPr>
              <w:widowControl w:val="0"/>
              <w:spacing w:after="0" w:line="360" w:lineRule="auto"/>
              <w:jc w:val="both"/>
              <w:rPr>
                <w:rFonts w:ascii="Times New Roman" w:eastAsia="SimSun" w:hAnsi="Times New Roman" w:cs="Times New Roman"/>
                <w:i/>
                <w:kern w:val="2"/>
                <w:sz w:val="28"/>
                <w:szCs w:val="20"/>
              </w:rPr>
            </w:pPr>
            <w:r w:rsidRPr="00D1364E">
              <w:rPr>
                <w:rFonts w:ascii="Times New Roman" w:eastAsia="SimSun" w:hAnsi="Times New Roman" w:cs="Times New Roman"/>
                <w:i/>
                <w:kern w:val="2"/>
                <w:sz w:val="28"/>
                <w:szCs w:val="20"/>
              </w:rPr>
              <w:t xml:space="preserve">Trong khi đó, người trong nhóm dự thi nhanh tay giã thóc, giần sàng thành gạo, lấy nước và bắt đầu thổi cơm. Những nồi cơm nho nhở treo dưới </w:t>
            </w:r>
            <w:r w:rsidRPr="00D1364E">
              <w:rPr>
                <w:rFonts w:ascii="Times New Roman" w:eastAsia="SimSun" w:hAnsi="Times New Roman" w:cs="Times New Roman"/>
                <w:i/>
                <w:kern w:val="2"/>
                <w:sz w:val="28"/>
                <w:szCs w:val="20"/>
              </w:rPr>
              <w:lastRenderedPageBreak/>
              <w:t>những cảnh cong hình cánh cung được cắm rất khéo léo từ dây lưng uốn cong về trước mặt.</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val="en-US"/>
              </w:rPr>
            </w:pPr>
            <w:r w:rsidRPr="00D1364E">
              <w:rPr>
                <w:rFonts w:ascii="Times New Roman" w:eastAsia="SimSun" w:hAnsi="Times New Roman" w:cs="Times New Roman"/>
                <w:iCs/>
                <w:kern w:val="2"/>
                <w:sz w:val="28"/>
                <w:szCs w:val="20"/>
              </w:rPr>
              <w:t xml:space="preserve">(Minh Nhương, Hội thổi cơm thi ở Đồng Vân) </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val="en-US" w:eastAsia="en-US"/>
              </w:rPr>
            </w:pPr>
            <w:r w:rsidRPr="00D1364E">
              <w:rPr>
                <w:rFonts w:ascii="Times New Roman" w:eastAsia="SimSun" w:hAnsi="Times New Roman" w:cs="Times New Roman"/>
                <w:iCs/>
                <w:color w:val="000000"/>
                <w:kern w:val="2"/>
                <w:sz w:val="28"/>
                <w:szCs w:val="28"/>
                <w:lang w:val="en-US" w:eastAsia="en-US"/>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Bước 2: HS trao đổi thảo luận,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thảo luận và hoàn thiện phiếu học tập</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quan sát, bổ sung, hỗ trợ</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trình bày sản phẩm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Bước 4: Đánh giá kết quả thực hiện nhiệm vụ</w:t>
            </w:r>
          </w:p>
          <w:p w:rsidR="00D1364E" w:rsidRPr="00D1364E" w:rsidRDefault="00D1364E" w:rsidP="00D1364E">
            <w:pPr>
              <w:widowControl w:val="0"/>
              <w:spacing w:after="0" w:line="360" w:lineRule="auto"/>
              <w:rPr>
                <w:rFonts w:ascii="Times New Roman" w:eastAsia="SimSun" w:hAnsi="Times New Roman" w:cs="Times New Roman"/>
                <w:bCs/>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nhận xét, bổ sung, chốt lại kiến thứ</w:t>
            </w:r>
            <w:r w:rsidRPr="00D1364E">
              <w:rPr>
                <w:rFonts w:ascii="Times New Roman" w:eastAsia="SimSun" w:hAnsi="Times New Roman" w:cs="Times New Roman"/>
                <w:color w:val="000000"/>
                <w:kern w:val="2"/>
                <w:sz w:val="28"/>
                <w:szCs w:val="28"/>
                <w:lang w:eastAsia="zh-CN"/>
              </w:rPr>
              <w:t>c</w:t>
            </w: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val="en-US" w:eastAsia="en-US"/>
              </w:rPr>
            </w:pPr>
            <w:r w:rsidRPr="00D1364E">
              <w:rPr>
                <w:rFonts w:ascii="Times New Roman" w:eastAsia="SimSun" w:hAnsi="Times New Roman" w:cs="Times New Roman"/>
                <w:b/>
                <w:bCs/>
                <w:kern w:val="2"/>
                <w:sz w:val="28"/>
                <w:szCs w:val="28"/>
                <w:lang w:val="en-US" w:eastAsia="en-US"/>
              </w:rPr>
              <w:t>NV2: Hướng dẫn làm bài 3, 4</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 xml:space="preserve">Bước 1: </w:t>
            </w:r>
            <w:r w:rsidRPr="00D1364E">
              <w:rPr>
                <w:rFonts w:ascii="Times New Roman" w:eastAsia="SimSun" w:hAnsi="Times New Roman" w:cs="Times New Roman"/>
                <w:b/>
                <w:color w:val="000000"/>
                <w:kern w:val="2"/>
                <w:sz w:val="28"/>
                <w:szCs w:val="28"/>
                <w:lang w:eastAsia="zh-CN"/>
              </w:rPr>
              <w:t>C</w:t>
            </w:r>
            <w:r w:rsidRPr="00D1364E">
              <w:rPr>
                <w:rFonts w:ascii="Times New Roman" w:eastAsia="SimSun" w:hAnsi="Times New Roman" w:cs="Times New Roman"/>
                <w:b/>
                <w:color w:val="000000"/>
                <w:kern w:val="2"/>
                <w:sz w:val="28"/>
                <w:szCs w:val="28"/>
                <w:lang w:val="en-US" w:eastAsia="en-US"/>
              </w:rPr>
              <w:t>huyển giao nhiệm vụ</w:t>
            </w:r>
          </w:p>
          <w:p w:rsidR="00D1364E" w:rsidRPr="00D1364E" w:rsidRDefault="00D1364E" w:rsidP="00D1364E">
            <w:pPr>
              <w:widowControl w:val="0"/>
              <w:spacing w:after="0" w:line="360" w:lineRule="auto"/>
              <w:jc w:val="both"/>
              <w:rPr>
                <w:rFonts w:ascii="Times New Roman" w:eastAsia="SimSun" w:hAnsi="Times New Roman" w:cs="Times New Roman"/>
                <w:b/>
                <w:i/>
                <w:iCs/>
                <w:color w:val="000000"/>
                <w:kern w:val="2"/>
                <w:sz w:val="28"/>
                <w:szCs w:val="28"/>
                <w:lang w:eastAsia="zh-CN"/>
              </w:rPr>
            </w:pPr>
            <w:r w:rsidRPr="00D1364E">
              <w:rPr>
                <w:rFonts w:ascii="Times New Roman" w:eastAsia="SimSun" w:hAnsi="Times New Roman" w:cs="Times New Roman"/>
                <w:b/>
                <w:color w:val="000000"/>
                <w:kern w:val="2"/>
                <w:sz w:val="28"/>
                <w:szCs w:val="28"/>
                <w:lang w:val="en-US" w:eastAsia="en-US"/>
              </w:rPr>
              <w:t>- GV</w:t>
            </w:r>
            <w:r w:rsidRPr="00D1364E">
              <w:rPr>
                <w:rFonts w:ascii="Times New Roman" w:eastAsia="SimSun" w:hAnsi="Times New Roman" w:cs="Times New Roman"/>
                <w:b/>
                <w:color w:val="000000"/>
                <w:kern w:val="2"/>
                <w:sz w:val="28"/>
                <w:szCs w:val="28"/>
                <w:lang w:eastAsia="zh-CN"/>
              </w:rPr>
              <w:t xml:space="preserve">: </w:t>
            </w:r>
            <w:r w:rsidRPr="00D1364E">
              <w:rPr>
                <w:rFonts w:ascii="Times New Roman" w:eastAsia="SimSun" w:hAnsi="Times New Roman" w:cs="Times New Roman"/>
                <w:bCs/>
                <w:i/>
                <w:iCs/>
                <w:color w:val="000000"/>
                <w:kern w:val="2"/>
                <w:sz w:val="28"/>
                <w:szCs w:val="28"/>
                <w:lang w:eastAsia="zh-CN"/>
              </w:rPr>
              <w:t xml:space="preserve">Giáo viên yêu cầu học sinh làm bài tập 3,4. Sau đó lấy bộ thẻ bài (mỗi hs chuẩn bị từ đầu năm một chiếc thẻ bài làm bằng que kem. Trên thẻ học sinh có thể trang trí tùy thích và ghi thông tin </w:t>
            </w:r>
            <w:r w:rsidRPr="00D1364E">
              <w:rPr>
                <w:rFonts w:ascii="Times New Roman" w:eastAsia="SimSun" w:hAnsi="Times New Roman" w:cs="Times New Roman"/>
                <w:bCs/>
                <w:i/>
                <w:iCs/>
                <w:color w:val="000000"/>
                <w:kern w:val="2"/>
                <w:sz w:val="28"/>
                <w:szCs w:val="28"/>
                <w:lang w:eastAsia="zh-CN"/>
              </w:rPr>
              <w:lastRenderedPageBreak/>
              <w:t xml:space="preserve">của mình) và bốc thăm để học sinh trả lời. Bốc trúng thăm của em nào thì em đó đứng lên tìm từ ghép lần lượt với 4 tiếng: ngựa, sắt, thi, áo; nhỏ, khỏe, óng, dẻo  </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Bước 2: HS thực hiện nhiệm vụ</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quan sát, suy nghĩ</w:t>
            </w:r>
          </w:p>
          <w:p w:rsidR="00D1364E" w:rsidRPr="00D1364E" w:rsidRDefault="00D1364E" w:rsidP="00D1364E">
            <w:pPr>
              <w:widowControl w:val="0"/>
              <w:tabs>
                <w:tab w:val="left" w:pos="649"/>
              </w:tabs>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quan sát, hỗ trợ Hs</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xml:space="preserve">- HS trình bày </w:t>
            </w:r>
            <w:r w:rsidRPr="00D1364E">
              <w:rPr>
                <w:rFonts w:ascii="Times New Roman" w:eastAsia="SimSun" w:hAnsi="Times New Roman" w:cs="Times New Roman"/>
                <w:color w:val="000000"/>
                <w:kern w:val="2"/>
                <w:sz w:val="28"/>
                <w:szCs w:val="28"/>
                <w:lang w:eastAsia="zh-CN"/>
              </w:rPr>
              <w:t>kết quả</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gọi hs nhận xét, bổ sung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Bước 4: Đánh giá kết quả thực hiện nhiệm vụ</w:t>
            </w:r>
          </w:p>
          <w:p w:rsidR="00D1364E" w:rsidRPr="00D1364E" w:rsidRDefault="00D1364E" w:rsidP="00D1364E">
            <w:pPr>
              <w:widowControl w:val="0"/>
              <w:spacing w:after="0" w:line="360" w:lineRule="auto"/>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nhận xét, bổ sung, chốt lại kiến thức</w:t>
            </w:r>
          </w:p>
          <w:p w:rsidR="00D1364E" w:rsidRPr="00D1364E" w:rsidRDefault="00D1364E" w:rsidP="00D1364E">
            <w:pPr>
              <w:widowControl w:val="0"/>
              <w:spacing w:after="0" w:line="360" w:lineRule="auto"/>
              <w:jc w:val="both"/>
              <w:rPr>
                <w:rFonts w:ascii="Times New Roman" w:eastAsia="SimSun" w:hAnsi="Times New Roman" w:cs="Times New Roman"/>
                <w:b/>
                <w:bCs/>
                <w:kern w:val="2"/>
                <w:sz w:val="28"/>
                <w:szCs w:val="28"/>
                <w:lang w:val="en-US" w:eastAsia="en-US"/>
              </w:rPr>
            </w:pPr>
            <w:r w:rsidRPr="00D1364E">
              <w:rPr>
                <w:rFonts w:ascii="Times New Roman" w:eastAsia="SimSun" w:hAnsi="Times New Roman" w:cs="Times New Roman"/>
                <w:b/>
                <w:bCs/>
                <w:kern w:val="2"/>
                <w:sz w:val="28"/>
                <w:szCs w:val="28"/>
                <w:lang w:val="en-US" w:eastAsia="en-US"/>
              </w:rPr>
              <w:t xml:space="preserve">NV3: Hướng dẫn HS làm bài 5,6 </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 xml:space="preserve">Bước 1: </w:t>
            </w:r>
            <w:r w:rsidRPr="00D1364E">
              <w:rPr>
                <w:rFonts w:ascii="Times New Roman" w:eastAsia="SimSun" w:hAnsi="Times New Roman" w:cs="Times New Roman"/>
                <w:b/>
                <w:color w:val="000000"/>
                <w:kern w:val="2"/>
                <w:sz w:val="28"/>
                <w:szCs w:val="28"/>
                <w:lang w:eastAsia="zh-CN"/>
              </w:rPr>
              <w:t>C</w:t>
            </w:r>
            <w:r w:rsidRPr="00D1364E">
              <w:rPr>
                <w:rFonts w:ascii="Times New Roman" w:eastAsia="SimSun" w:hAnsi="Times New Roman" w:cs="Times New Roman"/>
                <w:b/>
                <w:color w:val="000000"/>
                <w:kern w:val="2"/>
                <w:sz w:val="28"/>
                <w:szCs w:val="28"/>
                <w:lang w:val="en-US" w:eastAsia="en-US"/>
              </w:rPr>
              <w:t>huyển giao nhiệm vụ</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val="en-US" w:eastAsia="en-US"/>
              </w:rPr>
              <w:t>-</w:t>
            </w:r>
            <w:r w:rsidRPr="00D1364E">
              <w:rPr>
                <w:rFonts w:ascii="Times New Roman" w:eastAsia="SimSun" w:hAnsi="Times New Roman" w:cs="Times New Roman"/>
                <w:i/>
                <w:color w:val="000000"/>
                <w:kern w:val="2"/>
                <w:sz w:val="28"/>
                <w:szCs w:val="28"/>
                <w:lang w:val="en-US" w:eastAsia="en-US"/>
              </w:rPr>
              <w:t xml:space="preserve"> GV</w:t>
            </w:r>
            <w:r w:rsidRPr="00D1364E">
              <w:rPr>
                <w:rFonts w:ascii="Times New Roman" w:eastAsia="SimSun" w:hAnsi="Times New Roman" w:cs="Times New Roman"/>
                <w:i/>
                <w:color w:val="000000"/>
                <w:kern w:val="2"/>
                <w:sz w:val="28"/>
                <w:szCs w:val="28"/>
                <w:lang w:eastAsia="zh-CN"/>
              </w:rPr>
              <w:t xml:space="preserve"> chia 4 dãy trong lớp thành các nhóm 4 lớn: 1,2,3,4. Trong mỗi nhóm lớn lại chia thành các nhóm 4 học sinh. Hs ở nhóm 1 và 3 sẽ làm bài tập 5, Hs ở nhóm 2 và 4 sẽ làm bài tập 6 bằng kĩ thuật khăn trải bàn trong thời gian 5'. Hết 5 phút thảo luận nhóm 1 và 2 sẽ đổi sản phẩm cho nhau, nhóm 3 và 3 sẽ đổi </w:t>
            </w:r>
            <w:r w:rsidRPr="00D1364E">
              <w:rPr>
                <w:rFonts w:ascii="Times New Roman" w:eastAsia="SimSun" w:hAnsi="Times New Roman" w:cs="Times New Roman"/>
                <w:i/>
                <w:color w:val="000000"/>
                <w:kern w:val="2"/>
                <w:sz w:val="28"/>
                <w:szCs w:val="28"/>
                <w:lang w:eastAsia="zh-CN"/>
              </w:rPr>
              <w:lastRenderedPageBreak/>
              <w:t>sản phẩm và nhận xét chéo bằng mực khác màu. Sau đó treo sản phẩm lên bảng phụ</w:t>
            </w:r>
          </w:p>
          <w:p w:rsidR="00D1364E" w:rsidRPr="00D1364E" w:rsidRDefault="00D1364E" w:rsidP="00D1364E">
            <w:pPr>
              <w:widowControl w:val="0"/>
              <w:spacing w:after="0" w:line="360" w:lineRule="auto"/>
              <w:jc w:val="both"/>
              <w:rPr>
                <w:rFonts w:ascii="Times New Roman" w:eastAsia="SimSun" w:hAnsi="Times New Roman" w:cs="Times New Roman"/>
                <w:iCs/>
                <w:color w:val="000000"/>
                <w:kern w:val="2"/>
                <w:sz w:val="28"/>
                <w:szCs w:val="28"/>
                <w:lang w:eastAsia="zh-CN"/>
              </w:rPr>
            </w:pPr>
            <w:r w:rsidRPr="00D1364E">
              <w:rPr>
                <w:rFonts w:ascii="Times New Roman" w:eastAsia="SimSun" w:hAnsi="Times New Roman" w:cs="Times New Roman"/>
                <w:iCs/>
                <w:color w:val="000000"/>
                <w:kern w:val="2"/>
                <w:sz w:val="28"/>
                <w:szCs w:val="28"/>
                <w:lang w:eastAsia="zh-CN"/>
              </w:rPr>
              <w:t>- Hs tiếp nhận nhiệm vụ</w:t>
            </w:r>
          </w:p>
          <w:p w:rsidR="00D1364E" w:rsidRPr="00D1364E" w:rsidRDefault="00D1364E" w:rsidP="00D1364E">
            <w:pPr>
              <w:widowControl w:val="0"/>
              <w:spacing w:after="0" w:line="360" w:lineRule="auto"/>
              <w:jc w:val="both"/>
              <w:rPr>
                <w:rFonts w:ascii="Times New Roman" w:eastAsia="SimSun" w:hAnsi="Times New Roman" w:cs="Times New Roman"/>
                <w:i/>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Bước 2: HS trao đổi thảo luận, thực hiện nhiệm vụ</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thảo luận và trả lời câu hỏi, ghi sản phẩm vào ô cá nhân, sau đó thống nhất cả nhóm</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eastAsia="zh-CN"/>
              </w:rPr>
            </w:pPr>
            <w:r w:rsidRPr="00D1364E">
              <w:rPr>
                <w:rFonts w:ascii="Times New Roman" w:eastAsia="SimSun" w:hAnsi="Times New Roman" w:cs="Times New Roman"/>
                <w:color w:val="000000"/>
                <w:kern w:val="2"/>
                <w:sz w:val="28"/>
                <w:szCs w:val="28"/>
                <w:lang w:val="en-US" w:eastAsia="en-US"/>
              </w:rPr>
              <w:t>- GV quan sát, hỗ trợ, cố vấn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Bước 3: Báo cáo kết quả hoạt động và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HS trình bày sản phẩm thảo luận;</w:t>
            </w:r>
          </w:p>
          <w:p w:rsidR="00D1364E" w:rsidRPr="00D1364E" w:rsidRDefault="00D1364E" w:rsidP="00D1364E">
            <w:pPr>
              <w:widowControl w:val="0"/>
              <w:spacing w:after="0" w:line="360" w:lineRule="auto"/>
              <w:jc w:val="both"/>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gọi hs nhận xét, bổ sung</w:t>
            </w:r>
            <w:r w:rsidRPr="00D1364E">
              <w:rPr>
                <w:rFonts w:ascii="Times New Roman" w:eastAsia="SimSun" w:hAnsi="Times New Roman" w:cs="Times New Roman"/>
                <w:color w:val="000000"/>
                <w:kern w:val="2"/>
                <w:sz w:val="28"/>
                <w:szCs w:val="28"/>
                <w:lang w:eastAsia="zh-CN"/>
              </w:rPr>
              <w:t>, phản biện</w:t>
            </w:r>
            <w:r w:rsidRPr="00D1364E">
              <w:rPr>
                <w:rFonts w:ascii="Times New Roman" w:eastAsia="SimSun" w:hAnsi="Times New Roman" w:cs="Times New Roman"/>
                <w:color w:val="000000"/>
                <w:kern w:val="2"/>
                <w:sz w:val="28"/>
                <w:szCs w:val="28"/>
                <w:lang w:val="en-US" w:eastAsia="en-US"/>
              </w:rPr>
              <w:t xml:space="preserve"> câu trả lời của bạn.</w:t>
            </w:r>
          </w:p>
          <w:p w:rsidR="00D1364E" w:rsidRPr="00D1364E" w:rsidRDefault="00D1364E" w:rsidP="00D1364E">
            <w:pPr>
              <w:widowControl w:val="0"/>
              <w:spacing w:after="0" w:line="360" w:lineRule="auto"/>
              <w:jc w:val="both"/>
              <w:rPr>
                <w:rFonts w:ascii="Times New Roman" w:eastAsia="SimSun" w:hAnsi="Times New Roman" w:cs="Times New Roman"/>
                <w:b/>
                <w:color w:val="000000"/>
                <w:kern w:val="2"/>
                <w:sz w:val="28"/>
                <w:szCs w:val="28"/>
                <w:lang w:val="en-US" w:eastAsia="en-US"/>
              </w:rPr>
            </w:pPr>
            <w:r w:rsidRPr="00D1364E">
              <w:rPr>
                <w:rFonts w:ascii="Times New Roman" w:eastAsia="SimSun" w:hAnsi="Times New Roman" w:cs="Times New Roman"/>
                <w:b/>
                <w:color w:val="000000"/>
                <w:kern w:val="2"/>
                <w:sz w:val="28"/>
                <w:szCs w:val="28"/>
                <w:lang w:val="en-US" w:eastAsia="en-US"/>
              </w:rPr>
              <w:t>Bước 4: Đánh giá kết quả thực hiện nhiệm vụ</w:t>
            </w:r>
          </w:p>
          <w:p w:rsidR="00D1364E" w:rsidRPr="00D1364E" w:rsidRDefault="00D1364E" w:rsidP="00D1364E">
            <w:pPr>
              <w:widowControl w:val="0"/>
              <w:spacing w:after="0" w:line="360" w:lineRule="auto"/>
              <w:rPr>
                <w:rFonts w:ascii="Times New Roman" w:eastAsia="SimSun" w:hAnsi="Times New Roman" w:cs="Times New Roman"/>
                <w:color w:val="000000"/>
                <w:kern w:val="2"/>
                <w:sz w:val="28"/>
                <w:szCs w:val="28"/>
                <w:lang w:val="en-US" w:eastAsia="en-US"/>
              </w:rPr>
            </w:pPr>
            <w:r w:rsidRPr="00D1364E">
              <w:rPr>
                <w:rFonts w:ascii="Times New Roman" w:eastAsia="SimSun" w:hAnsi="Times New Roman" w:cs="Times New Roman"/>
                <w:color w:val="000000"/>
                <w:kern w:val="2"/>
                <w:sz w:val="28"/>
                <w:szCs w:val="28"/>
                <w:lang w:val="en-US" w:eastAsia="en-US"/>
              </w:rPr>
              <w:t>- GV nhận xét, bổ sung, chốt lại kiến thức</w:t>
            </w:r>
          </w:p>
        </w:tc>
        <w:tc>
          <w:tcPr>
            <w:tcW w:w="4788" w:type="dxa"/>
          </w:tcPr>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lang w:val="en-US"/>
              </w:rPr>
            </w:pPr>
            <w:r w:rsidRPr="00D1364E">
              <w:rPr>
                <w:rFonts w:ascii="Times New Roman" w:eastAsia="SimSun" w:hAnsi="Times New Roman" w:cs="Times New Roman"/>
                <w:b/>
                <w:bCs/>
                <w:iCs/>
                <w:kern w:val="2"/>
                <w:sz w:val="28"/>
                <w:szCs w:val="20"/>
                <w:lang w:val="en-US"/>
              </w:rPr>
              <w:lastRenderedPageBreak/>
              <w:t>Bài tập 1</w:t>
            </w:r>
            <w:r w:rsidRPr="00D1364E">
              <w:rPr>
                <w:rFonts w:ascii="Times New Roman" w:eastAsia="SimSun" w:hAnsi="Times New Roman" w:cs="Times New Roman"/>
                <w:b/>
                <w:bCs/>
                <w:iCs/>
                <w:kern w:val="2"/>
                <w:sz w:val="28"/>
                <w:szCs w:val="20"/>
              </w:rPr>
              <w:t>:</w:t>
            </w:r>
            <w:r w:rsidRPr="00D1364E">
              <w:rPr>
                <w:rFonts w:ascii="Times New Roman" w:eastAsia="SimSun" w:hAnsi="Times New Roman" w:cs="Times New Roman"/>
                <w:b/>
                <w:bCs/>
                <w:iCs/>
                <w:kern w:val="2"/>
                <w:sz w:val="28"/>
                <w:szCs w:val="20"/>
                <w:lang w:val="en-US"/>
              </w:rPr>
              <w:t xml:space="preserve"> trang 2</w:t>
            </w:r>
            <w:r w:rsidRPr="00D1364E">
              <w:rPr>
                <w:rFonts w:ascii="Times New Roman" w:eastAsia="SimSun" w:hAnsi="Times New Roman" w:cs="Times New Roman"/>
                <w:b/>
                <w:bCs/>
                <w:iCs/>
                <w:kern w:val="2"/>
                <w:sz w:val="28"/>
                <w:szCs w:val="20"/>
              </w:rPr>
              <w:t>9</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86"/>
              <w:gridCol w:w="2286"/>
            </w:tblGrid>
            <w:tr w:rsidR="00D1364E" w:rsidRPr="00D1364E" w:rsidTr="00BC3462">
              <w:tc>
                <w:tcPr>
                  <w:tcW w:w="2286" w:type="dxa"/>
                </w:tcPr>
                <w:p w:rsidR="00D1364E" w:rsidRPr="00D1364E" w:rsidRDefault="00D1364E" w:rsidP="00D1364E">
                  <w:pPr>
                    <w:widowControl w:val="0"/>
                    <w:spacing w:after="0" w:line="360" w:lineRule="auto"/>
                    <w:jc w:val="center"/>
                    <w:rPr>
                      <w:rFonts w:ascii="Times New Roman" w:eastAsia="SimSun" w:hAnsi="Times New Roman" w:cs="Times New Roman"/>
                      <w:i/>
                      <w:kern w:val="2"/>
                      <w:sz w:val="28"/>
                      <w:szCs w:val="20"/>
                    </w:rPr>
                  </w:pPr>
                  <w:r w:rsidRPr="00D1364E">
                    <w:rPr>
                      <w:rFonts w:ascii="Times New Roman" w:eastAsia="SimSun" w:hAnsi="Times New Roman" w:cs="Times New Roman"/>
                      <w:i/>
                      <w:kern w:val="2"/>
                      <w:sz w:val="28"/>
                      <w:szCs w:val="20"/>
                    </w:rPr>
                    <w:t>Từ đơn</w:t>
                  </w:r>
                </w:p>
              </w:tc>
              <w:tc>
                <w:tcPr>
                  <w:tcW w:w="2286" w:type="dxa"/>
                </w:tcPr>
                <w:p w:rsidR="00D1364E" w:rsidRPr="00D1364E" w:rsidRDefault="00D1364E" w:rsidP="00D1364E">
                  <w:pPr>
                    <w:widowControl w:val="0"/>
                    <w:spacing w:after="0" w:line="360" w:lineRule="auto"/>
                    <w:jc w:val="center"/>
                    <w:rPr>
                      <w:rFonts w:ascii="Times New Roman" w:eastAsia="SimSun" w:hAnsi="Times New Roman" w:cs="Times New Roman"/>
                      <w:i/>
                      <w:kern w:val="2"/>
                      <w:sz w:val="28"/>
                      <w:szCs w:val="20"/>
                    </w:rPr>
                  </w:pPr>
                  <w:r w:rsidRPr="00D1364E">
                    <w:rPr>
                      <w:rFonts w:ascii="Times New Roman" w:eastAsia="SimSun" w:hAnsi="Times New Roman" w:cs="Times New Roman"/>
                      <w:i/>
                      <w:kern w:val="2"/>
                      <w:sz w:val="28"/>
                      <w:szCs w:val="20"/>
                    </w:rPr>
                    <w:t>Từ phức</w:t>
                  </w:r>
                </w:p>
              </w:tc>
            </w:tr>
            <w:tr w:rsidR="00D1364E" w:rsidRPr="00D1364E" w:rsidTr="00BC3462">
              <w:tc>
                <w:tcPr>
                  <w:tcW w:w="2286" w:type="dxa"/>
                </w:tcPr>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tc>
              <w:tc>
                <w:tcPr>
                  <w:tcW w:w="2286" w:type="dxa"/>
                </w:tcPr>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tc>
            </w:tr>
          </w:tbl>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r w:rsidRPr="00D1364E">
              <w:rPr>
                <w:rFonts w:ascii="Times New Roman" w:eastAsia="SimSun" w:hAnsi="Times New Roman" w:cs="Times New Roman"/>
                <w:b/>
                <w:bCs/>
                <w:iCs/>
                <w:kern w:val="2"/>
                <w:sz w:val="28"/>
                <w:szCs w:val="20"/>
                <w:lang w:val="en-US"/>
              </w:rPr>
              <w:t>Bài 2</w:t>
            </w:r>
            <w:r w:rsidRPr="00D1364E">
              <w:rPr>
                <w:rFonts w:ascii="Times New Roman" w:eastAsia="SimSun" w:hAnsi="Times New Roman" w:cs="Times New Roman"/>
                <w:b/>
                <w:bCs/>
                <w:iCs/>
                <w:kern w:val="2"/>
                <w:sz w:val="28"/>
                <w:szCs w:val="20"/>
              </w:rPr>
              <w:t>:</w:t>
            </w:r>
            <w:r w:rsidRPr="00D1364E">
              <w:rPr>
                <w:rFonts w:ascii="Times New Roman" w:eastAsia="SimSun" w:hAnsi="Times New Roman" w:cs="Times New Roman"/>
                <w:b/>
                <w:bCs/>
                <w:iCs/>
                <w:kern w:val="2"/>
                <w:sz w:val="28"/>
                <w:szCs w:val="20"/>
                <w:lang w:val="en-US"/>
              </w:rPr>
              <w:t xml:space="preserve"> </w:t>
            </w:r>
            <w:r w:rsidRPr="00D1364E">
              <w:rPr>
                <w:rFonts w:ascii="Times New Roman" w:eastAsia="SimSun" w:hAnsi="Times New Roman" w:cs="Times New Roman"/>
                <w:b/>
                <w:bCs/>
                <w:iCs/>
                <w:kern w:val="2"/>
                <w:sz w:val="28"/>
                <w:szCs w:val="20"/>
              </w:rPr>
              <w:t>T</w:t>
            </w:r>
            <w:r w:rsidRPr="00D1364E">
              <w:rPr>
                <w:rFonts w:ascii="Times New Roman" w:eastAsia="SimSun" w:hAnsi="Times New Roman" w:cs="Times New Roman"/>
                <w:b/>
                <w:bCs/>
                <w:iCs/>
                <w:kern w:val="2"/>
                <w:sz w:val="28"/>
                <w:szCs w:val="20"/>
                <w:lang w:val="en-US"/>
              </w:rPr>
              <w:t>rang 26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86"/>
              <w:gridCol w:w="2286"/>
            </w:tblGrid>
            <w:tr w:rsidR="00D1364E" w:rsidRPr="00D1364E" w:rsidTr="00BC3462">
              <w:tc>
                <w:tcPr>
                  <w:tcW w:w="2286" w:type="dxa"/>
                </w:tcPr>
                <w:p w:rsidR="00D1364E" w:rsidRPr="00D1364E" w:rsidRDefault="00D1364E" w:rsidP="00D1364E">
                  <w:pPr>
                    <w:widowControl w:val="0"/>
                    <w:spacing w:after="0" w:line="360" w:lineRule="auto"/>
                    <w:jc w:val="center"/>
                    <w:rPr>
                      <w:rFonts w:ascii="Times New Roman" w:eastAsia="SimSun" w:hAnsi="Times New Roman" w:cs="Times New Roman"/>
                      <w:b/>
                      <w:bCs/>
                      <w:i/>
                      <w:kern w:val="2"/>
                      <w:sz w:val="28"/>
                      <w:szCs w:val="20"/>
                    </w:rPr>
                  </w:pPr>
                  <w:r w:rsidRPr="00D1364E">
                    <w:rPr>
                      <w:rFonts w:ascii="Times New Roman" w:eastAsia="SimSun" w:hAnsi="Times New Roman" w:cs="Times New Roman"/>
                      <w:b/>
                      <w:bCs/>
                      <w:i/>
                      <w:kern w:val="2"/>
                      <w:sz w:val="28"/>
                      <w:szCs w:val="20"/>
                    </w:rPr>
                    <w:t>Từ ghép</w:t>
                  </w:r>
                </w:p>
              </w:tc>
              <w:tc>
                <w:tcPr>
                  <w:tcW w:w="2286" w:type="dxa"/>
                </w:tcPr>
                <w:p w:rsidR="00D1364E" w:rsidRPr="00D1364E" w:rsidRDefault="00D1364E" w:rsidP="00D1364E">
                  <w:pPr>
                    <w:widowControl w:val="0"/>
                    <w:spacing w:after="0" w:line="360" w:lineRule="auto"/>
                    <w:jc w:val="center"/>
                    <w:rPr>
                      <w:rFonts w:ascii="Times New Roman" w:eastAsia="SimSun" w:hAnsi="Times New Roman" w:cs="Times New Roman"/>
                      <w:b/>
                      <w:bCs/>
                      <w:i/>
                      <w:kern w:val="2"/>
                      <w:sz w:val="28"/>
                      <w:szCs w:val="20"/>
                    </w:rPr>
                  </w:pPr>
                  <w:r w:rsidRPr="00D1364E">
                    <w:rPr>
                      <w:rFonts w:ascii="Times New Roman" w:eastAsia="SimSun" w:hAnsi="Times New Roman" w:cs="Times New Roman"/>
                      <w:b/>
                      <w:bCs/>
                      <w:i/>
                      <w:kern w:val="2"/>
                      <w:sz w:val="28"/>
                      <w:szCs w:val="20"/>
                    </w:rPr>
                    <w:t>Từ láy</w:t>
                  </w:r>
                </w:p>
              </w:tc>
            </w:tr>
            <w:tr w:rsidR="00D1364E" w:rsidRPr="00D1364E" w:rsidTr="00BC3462">
              <w:tc>
                <w:tcPr>
                  <w:tcW w:w="2286" w:type="dxa"/>
                </w:tcPr>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tc>
              <w:tc>
                <w:tcPr>
                  <w:tcW w:w="2286" w:type="dxa"/>
                </w:tcPr>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tc>
            </w:tr>
          </w:tbl>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rPr>
            </w:pPr>
            <w:r w:rsidRPr="00D1364E">
              <w:rPr>
                <w:rFonts w:ascii="Times New Roman" w:eastAsia="SimSun" w:hAnsi="Times New Roman" w:cs="Times New Roman"/>
                <w:b/>
                <w:bCs/>
                <w:iCs/>
                <w:kern w:val="2"/>
                <w:sz w:val="28"/>
                <w:szCs w:val="20"/>
                <w:lang w:val="en-US"/>
              </w:rPr>
              <w:t>Bài 3</w:t>
            </w:r>
            <w:r w:rsidRPr="00D1364E">
              <w:rPr>
                <w:rFonts w:ascii="Times New Roman" w:eastAsia="SimSun" w:hAnsi="Times New Roman" w:cs="Times New Roman"/>
                <w:b/>
                <w:bCs/>
                <w:iCs/>
                <w:kern w:val="2"/>
                <w:sz w:val="28"/>
                <w:szCs w:val="20"/>
              </w:rPr>
              <w:t>:</w:t>
            </w:r>
            <w:r w:rsidRPr="00D1364E">
              <w:rPr>
                <w:rFonts w:ascii="Times New Roman" w:eastAsia="SimSun" w:hAnsi="Times New Roman" w:cs="Times New Roman"/>
                <w:b/>
                <w:bCs/>
                <w:iCs/>
                <w:kern w:val="2"/>
                <w:sz w:val="28"/>
                <w:szCs w:val="20"/>
                <w:lang w:val="en-US"/>
              </w:rPr>
              <w:t xml:space="preserve"> </w:t>
            </w:r>
            <w:r w:rsidRPr="00D1364E">
              <w:rPr>
                <w:rFonts w:ascii="Times New Roman" w:eastAsia="SimSun" w:hAnsi="Times New Roman" w:cs="Times New Roman"/>
                <w:b/>
                <w:bCs/>
                <w:iCs/>
                <w:kern w:val="2"/>
                <w:sz w:val="28"/>
                <w:szCs w:val="20"/>
              </w:rPr>
              <w:t>T</w:t>
            </w:r>
            <w:r w:rsidRPr="00D1364E">
              <w:rPr>
                <w:rFonts w:ascii="Times New Roman" w:eastAsia="SimSun" w:hAnsi="Times New Roman" w:cs="Times New Roman"/>
                <w:b/>
                <w:bCs/>
                <w:iCs/>
                <w:kern w:val="2"/>
                <w:sz w:val="28"/>
                <w:szCs w:val="20"/>
                <w:lang w:val="en-US"/>
              </w:rPr>
              <w:t>rang 2</w:t>
            </w:r>
            <w:r w:rsidRPr="00D1364E">
              <w:rPr>
                <w:rFonts w:ascii="Times New Roman" w:eastAsia="SimSun" w:hAnsi="Times New Roman" w:cs="Times New Roman"/>
                <w:b/>
                <w:bCs/>
                <w:iCs/>
                <w:kern w:val="2"/>
                <w:sz w:val="28"/>
                <w:szCs w:val="20"/>
              </w:rPr>
              <w:t>9</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rPr>
            </w:pPr>
            <w:r w:rsidRPr="00D1364E">
              <w:rPr>
                <w:rFonts w:ascii="Times New Roman" w:eastAsia="SimSun" w:hAnsi="Times New Roman" w:cs="Times New Roman"/>
                <w:iCs/>
                <w:kern w:val="2"/>
                <w:sz w:val="28"/>
                <w:szCs w:val="20"/>
              </w:rPr>
              <w:t xml:space="preserve">- </w:t>
            </w:r>
            <w:proofErr w:type="gramStart"/>
            <w:r w:rsidRPr="00D1364E">
              <w:rPr>
                <w:rFonts w:ascii="Times New Roman" w:eastAsia="SimSun" w:hAnsi="Times New Roman" w:cs="Times New Roman"/>
                <w:iCs/>
                <w:kern w:val="2"/>
                <w:sz w:val="28"/>
                <w:szCs w:val="20"/>
              </w:rPr>
              <w:t>ngựa</w:t>
            </w:r>
            <w:proofErr w:type="gramEnd"/>
            <w:r w:rsidRPr="00D1364E">
              <w:rPr>
                <w:rFonts w:ascii="Times New Roman" w:eastAsia="SimSun" w:hAnsi="Times New Roman" w:cs="Times New Roman"/>
                <w:iCs/>
                <w:kern w:val="2"/>
                <w:sz w:val="28"/>
                <w:szCs w:val="20"/>
              </w:rPr>
              <w:t>: ngựa ô, ngựa hoang, ngựa vằn, trâu ngựa, ngựa xe...</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rPr>
            </w:pPr>
            <w:r w:rsidRPr="00D1364E">
              <w:rPr>
                <w:rFonts w:ascii="Times New Roman" w:eastAsia="SimSun" w:hAnsi="Times New Roman" w:cs="Times New Roman"/>
                <w:iCs/>
                <w:kern w:val="2"/>
                <w:sz w:val="28"/>
                <w:szCs w:val="20"/>
              </w:rPr>
              <w:t xml:space="preserve">- </w:t>
            </w:r>
            <w:proofErr w:type="gramStart"/>
            <w:r w:rsidRPr="00D1364E">
              <w:rPr>
                <w:rFonts w:ascii="Times New Roman" w:eastAsia="SimSun" w:hAnsi="Times New Roman" w:cs="Times New Roman"/>
                <w:iCs/>
                <w:kern w:val="2"/>
                <w:sz w:val="28"/>
                <w:szCs w:val="20"/>
              </w:rPr>
              <w:t>sắt</w:t>
            </w:r>
            <w:proofErr w:type="gramEnd"/>
            <w:r w:rsidRPr="00D1364E">
              <w:rPr>
                <w:rFonts w:ascii="Times New Roman" w:eastAsia="SimSun" w:hAnsi="Times New Roman" w:cs="Times New Roman"/>
                <w:iCs/>
                <w:kern w:val="2"/>
                <w:sz w:val="28"/>
                <w:szCs w:val="20"/>
              </w:rPr>
              <w:t>: sắt đá, đường sắt, thanh sắt....</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rPr>
            </w:pPr>
            <w:r w:rsidRPr="00D1364E">
              <w:rPr>
                <w:rFonts w:ascii="Times New Roman" w:eastAsia="SimSun" w:hAnsi="Times New Roman" w:cs="Times New Roman"/>
                <w:iCs/>
                <w:kern w:val="2"/>
                <w:sz w:val="28"/>
                <w:szCs w:val="20"/>
              </w:rPr>
              <w:t xml:space="preserve">- </w:t>
            </w:r>
            <w:proofErr w:type="gramStart"/>
            <w:r w:rsidRPr="00D1364E">
              <w:rPr>
                <w:rFonts w:ascii="Times New Roman" w:eastAsia="SimSun" w:hAnsi="Times New Roman" w:cs="Times New Roman"/>
                <w:iCs/>
                <w:kern w:val="2"/>
                <w:sz w:val="28"/>
                <w:szCs w:val="20"/>
              </w:rPr>
              <w:t>thi</w:t>
            </w:r>
            <w:proofErr w:type="gramEnd"/>
            <w:r w:rsidRPr="00D1364E">
              <w:rPr>
                <w:rFonts w:ascii="Times New Roman" w:eastAsia="SimSun" w:hAnsi="Times New Roman" w:cs="Times New Roman"/>
                <w:iCs/>
                <w:kern w:val="2"/>
                <w:sz w:val="28"/>
                <w:szCs w:val="20"/>
              </w:rPr>
              <w:t>: thi cử, kì thi, thi nhân, thi đua...</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rPr>
            </w:pPr>
            <w:r w:rsidRPr="00D1364E">
              <w:rPr>
                <w:rFonts w:ascii="Times New Roman" w:eastAsia="SimSun" w:hAnsi="Times New Roman" w:cs="Times New Roman"/>
                <w:iCs/>
                <w:kern w:val="2"/>
                <w:sz w:val="28"/>
                <w:szCs w:val="20"/>
              </w:rPr>
              <w:lastRenderedPageBreak/>
              <w:t xml:space="preserve">- </w:t>
            </w:r>
            <w:proofErr w:type="gramStart"/>
            <w:r w:rsidRPr="00D1364E">
              <w:rPr>
                <w:rFonts w:ascii="Times New Roman" w:eastAsia="SimSun" w:hAnsi="Times New Roman" w:cs="Times New Roman"/>
                <w:iCs/>
                <w:kern w:val="2"/>
                <w:sz w:val="28"/>
                <w:szCs w:val="20"/>
              </w:rPr>
              <w:t>áo</w:t>
            </w:r>
            <w:proofErr w:type="gramEnd"/>
            <w:r w:rsidRPr="00D1364E">
              <w:rPr>
                <w:rFonts w:ascii="Times New Roman" w:eastAsia="SimSun" w:hAnsi="Times New Roman" w:cs="Times New Roman"/>
                <w:iCs/>
                <w:kern w:val="2"/>
                <w:sz w:val="28"/>
                <w:szCs w:val="20"/>
              </w:rPr>
              <w:t>: áo mưa, áo len, áo dạ, áo khoác...</w:t>
            </w: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rPr>
            </w:pPr>
            <w:r w:rsidRPr="00D1364E">
              <w:rPr>
                <w:rFonts w:ascii="Times New Roman" w:eastAsia="SimSun" w:hAnsi="Times New Roman" w:cs="Times New Roman"/>
                <w:b/>
                <w:bCs/>
                <w:iCs/>
                <w:kern w:val="2"/>
                <w:sz w:val="28"/>
                <w:szCs w:val="20"/>
                <w:lang w:val="en-US"/>
              </w:rPr>
              <w:t xml:space="preserve">Bài </w:t>
            </w:r>
            <w:r w:rsidRPr="00D1364E">
              <w:rPr>
                <w:rFonts w:ascii="Times New Roman" w:eastAsia="SimSun" w:hAnsi="Times New Roman" w:cs="Times New Roman"/>
                <w:b/>
                <w:bCs/>
                <w:iCs/>
                <w:kern w:val="2"/>
                <w:sz w:val="28"/>
                <w:szCs w:val="20"/>
              </w:rPr>
              <w:t>4:</w:t>
            </w:r>
            <w:r w:rsidRPr="00D1364E">
              <w:rPr>
                <w:rFonts w:ascii="Times New Roman" w:eastAsia="SimSun" w:hAnsi="Times New Roman" w:cs="Times New Roman"/>
                <w:b/>
                <w:bCs/>
                <w:iCs/>
                <w:kern w:val="2"/>
                <w:sz w:val="28"/>
                <w:szCs w:val="20"/>
                <w:lang w:val="en-US"/>
              </w:rPr>
              <w:t xml:space="preserve"> </w:t>
            </w:r>
            <w:r w:rsidRPr="00D1364E">
              <w:rPr>
                <w:rFonts w:ascii="Times New Roman" w:eastAsia="SimSun" w:hAnsi="Times New Roman" w:cs="Times New Roman"/>
                <w:b/>
                <w:bCs/>
                <w:iCs/>
                <w:kern w:val="2"/>
                <w:sz w:val="28"/>
                <w:szCs w:val="20"/>
              </w:rPr>
              <w:t>T</w:t>
            </w:r>
            <w:r w:rsidRPr="00D1364E">
              <w:rPr>
                <w:rFonts w:ascii="Times New Roman" w:eastAsia="SimSun" w:hAnsi="Times New Roman" w:cs="Times New Roman"/>
                <w:b/>
                <w:bCs/>
                <w:iCs/>
                <w:kern w:val="2"/>
                <w:sz w:val="28"/>
                <w:szCs w:val="20"/>
                <w:lang w:val="en-US"/>
              </w:rPr>
              <w:t>rang 2</w:t>
            </w:r>
            <w:r w:rsidRPr="00D1364E">
              <w:rPr>
                <w:rFonts w:ascii="Times New Roman" w:eastAsia="SimSun" w:hAnsi="Times New Roman" w:cs="Times New Roman"/>
                <w:b/>
                <w:bCs/>
                <w:iCs/>
                <w:kern w:val="2"/>
                <w:sz w:val="28"/>
                <w:szCs w:val="20"/>
              </w:rPr>
              <w:t>9</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rPr>
            </w:pPr>
            <w:r w:rsidRPr="00D1364E">
              <w:rPr>
                <w:rFonts w:ascii="Times New Roman" w:eastAsia="SimSun" w:hAnsi="Times New Roman" w:cs="Times New Roman"/>
                <w:iCs/>
                <w:kern w:val="2"/>
                <w:sz w:val="28"/>
                <w:szCs w:val="20"/>
              </w:rPr>
              <w:t>- nhỏ: nho nhỏ, nhỏ nhắn</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rPr>
            </w:pPr>
            <w:r w:rsidRPr="00D1364E">
              <w:rPr>
                <w:rFonts w:ascii="Times New Roman" w:eastAsia="SimSun" w:hAnsi="Times New Roman" w:cs="Times New Roman"/>
                <w:iCs/>
                <w:kern w:val="2"/>
                <w:sz w:val="28"/>
                <w:szCs w:val="20"/>
              </w:rPr>
              <w:t>- khỏe: khỏe khoắn</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rPr>
            </w:pPr>
            <w:r w:rsidRPr="00D1364E">
              <w:rPr>
                <w:rFonts w:ascii="Times New Roman" w:eastAsia="SimSun" w:hAnsi="Times New Roman" w:cs="Times New Roman"/>
                <w:iCs/>
                <w:kern w:val="2"/>
                <w:sz w:val="28"/>
                <w:szCs w:val="20"/>
              </w:rPr>
              <w:t>- óng: óng ả, ong óng</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rPr>
            </w:pPr>
            <w:r w:rsidRPr="00D1364E">
              <w:rPr>
                <w:rFonts w:ascii="Times New Roman" w:eastAsia="SimSun" w:hAnsi="Times New Roman" w:cs="Times New Roman"/>
                <w:iCs/>
                <w:kern w:val="2"/>
                <w:sz w:val="28"/>
                <w:szCs w:val="20"/>
              </w:rPr>
              <w:t>- dẻo: dẻo dai, deo dẻo</w:t>
            </w: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lang w:val="en-US"/>
              </w:rPr>
            </w:pP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rPr>
            </w:pPr>
            <w:r w:rsidRPr="00D1364E">
              <w:rPr>
                <w:rFonts w:ascii="Times New Roman" w:eastAsia="SimSun" w:hAnsi="Times New Roman" w:cs="Times New Roman"/>
                <w:b/>
                <w:bCs/>
                <w:iCs/>
                <w:kern w:val="2"/>
                <w:sz w:val="28"/>
                <w:szCs w:val="20"/>
              </w:rPr>
              <w:t>Bài tập 5: Trang 30</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rPr>
            </w:pPr>
            <w:r w:rsidRPr="00D1364E">
              <w:rPr>
                <w:rFonts w:ascii="Times New Roman" w:eastAsia="SimSun" w:hAnsi="Times New Roman" w:cs="Times New Roman"/>
                <w:iCs/>
                <w:kern w:val="2"/>
                <w:sz w:val="28"/>
                <w:szCs w:val="20"/>
              </w:rPr>
              <w:t xml:space="preserve">- Thoăn thoắt: từ láy tượng hình (gợi ra hình ảnh) diễn tả nhịp độ mau lẹ, dáng vẻ linh hoạt của người dự thi, giúp người đọc hình dung rõ hơn về hình ảnh khỏe mạnh, sung sức của thanh niên dự thi và không khí hào hứng của cuộc thi sự khéo léo, </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rPr>
            </w:pPr>
            <w:r w:rsidRPr="00D1364E">
              <w:rPr>
                <w:rFonts w:ascii="Times New Roman" w:eastAsia="SimSun" w:hAnsi="Times New Roman" w:cs="Times New Roman"/>
                <w:iCs/>
                <w:kern w:val="2"/>
                <w:sz w:val="28"/>
                <w:szCs w:val="20"/>
              </w:rPr>
              <w:t xml:space="preserve">- Nhanh chóng: từ ghép, chỉ sự khẩn trương nhưng chưa đến mức mau lẹ, cũng chưa làm nổi bật sự khỏe mạnh, </w:t>
            </w:r>
            <w:r w:rsidRPr="00D1364E">
              <w:rPr>
                <w:rFonts w:ascii="Times New Roman" w:eastAsia="SimSun" w:hAnsi="Times New Roman" w:cs="Times New Roman"/>
                <w:iCs/>
                <w:kern w:val="2"/>
                <w:sz w:val="28"/>
                <w:szCs w:val="20"/>
              </w:rPr>
              <w:lastRenderedPageBreak/>
              <w:t>sung sức...</w:t>
            </w: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rPr>
            </w:pPr>
            <w:r w:rsidRPr="00D1364E">
              <w:rPr>
                <w:rFonts w:ascii="Times New Roman" w:eastAsia="SimSun" w:hAnsi="Times New Roman" w:cs="Times New Roman"/>
                <w:iCs/>
                <w:kern w:val="2"/>
                <w:sz w:val="28"/>
                <w:szCs w:val="20"/>
              </w:rPr>
              <w:t>-&gt; Thoăn thoắt là hợp lý</w:t>
            </w:r>
          </w:p>
          <w:p w:rsidR="00D1364E" w:rsidRPr="00D1364E" w:rsidRDefault="00D1364E" w:rsidP="00D1364E">
            <w:pPr>
              <w:widowControl w:val="0"/>
              <w:spacing w:after="0" w:line="360" w:lineRule="auto"/>
              <w:jc w:val="both"/>
              <w:rPr>
                <w:rFonts w:ascii="Times New Roman" w:eastAsia="SimSun" w:hAnsi="Times New Roman" w:cs="Times New Roman"/>
                <w:b/>
                <w:bCs/>
                <w:iCs/>
                <w:kern w:val="2"/>
                <w:sz w:val="28"/>
                <w:szCs w:val="20"/>
              </w:rPr>
            </w:pPr>
            <w:r w:rsidRPr="00D1364E">
              <w:rPr>
                <w:rFonts w:ascii="Times New Roman" w:eastAsia="SimSun" w:hAnsi="Times New Roman" w:cs="Times New Roman"/>
                <w:b/>
                <w:bCs/>
                <w:iCs/>
                <w:kern w:val="2"/>
                <w:sz w:val="28"/>
                <w:szCs w:val="20"/>
              </w:rPr>
              <w:t>Bài tập 6: Trang 30</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rPr>
            </w:pPr>
            <w:r w:rsidRPr="00D1364E">
              <w:rPr>
                <w:rFonts w:ascii="Times New Roman" w:eastAsia="SimSun" w:hAnsi="Times New Roman" w:cs="Times New Roman"/>
                <w:iCs/>
                <w:kern w:val="2"/>
                <w:sz w:val="28"/>
                <w:szCs w:val="20"/>
              </w:rPr>
              <w:t>- Khéo léo: thể hiện mức độ cao về sự chính xác, uyển chuyển, tinh tế của động tác "cắm"</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rPr>
            </w:pPr>
            <w:r w:rsidRPr="00D1364E">
              <w:rPr>
                <w:rFonts w:ascii="Times New Roman" w:eastAsia="SimSun" w:hAnsi="Times New Roman" w:cs="Times New Roman"/>
                <w:iCs/>
                <w:kern w:val="2"/>
                <w:sz w:val="28"/>
                <w:szCs w:val="20"/>
              </w:rPr>
              <w:t>- Khéo: biết làm những động tác thích hợp để tạo ra sản phẩm đẹp mắt. Tuy nhiên chưa thể hiện được sự uyển chuyển, tinh tế</w:t>
            </w:r>
          </w:p>
          <w:p w:rsidR="00D1364E" w:rsidRPr="00D1364E" w:rsidRDefault="00D1364E" w:rsidP="00D1364E">
            <w:pPr>
              <w:widowControl w:val="0"/>
              <w:spacing w:after="0" w:line="360" w:lineRule="auto"/>
              <w:jc w:val="both"/>
              <w:rPr>
                <w:rFonts w:ascii="Times New Roman" w:eastAsia="SimSun" w:hAnsi="Times New Roman" w:cs="Times New Roman"/>
                <w:iCs/>
                <w:kern w:val="2"/>
                <w:sz w:val="28"/>
                <w:szCs w:val="20"/>
              </w:rPr>
            </w:pPr>
            <w:r w:rsidRPr="00D1364E">
              <w:rPr>
                <w:rFonts w:ascii="Times New Roman" w:eastAsia="SimSun" w:hAnsi="Times New Roman" w:cs="Times New Roman"/>
                <w:iCs/>
                <w:kern w:val="2"/>
                <w:sz w:val="28"/>
                <w:szCs w:val="20"/>
              </w:rPr>
              <w:t>-&gt; Khéo léo phù hợp hơn</w:t>
            </w:r>
          </w:p>
        </w:tc>
      </w:tr>
    </w:tbl>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D1364E" w:rsidRPr="00D1364E" w:rsidRDefault="00D1364E" w:rsidP="00D1364E">
      <w:pPr>
        <w:widowControl w:val="0"/>
        <w:spacing w:after="0" w:line="360" w:lineRule="auto"/>
        <w:rPr>
          <w:rFonts w:ascii="Times New Roman" w:eastAsia="SimSun" w:hAnsi="Times New Roman" w:cs="Times New Roman"/>
          <w:kern w:val="2"/>
          <w:sz w:val="24"/>
          <w:szCs w:val="20"/>
          <w:lang w:eastAsia="zh-CN"/>
        </w:rPr>
      </w:pPr>
    </w:p>
    <w:p w:rsidR="00661672" w:rsidRDefault="00661672">
      <w:bookmarkStart w:id="14" w:name="_GoBack"/>
      <w:bookmarkEnd w:id="14"/>
    </w:p>
    <w:sectPr w:rsidR="0066167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00000001" w:usb1="5000205B" w:usb2="0000002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lvl w:ilvl="0">
      <w:start w:val="6"/>
      <w:numFmt w:val="decimal"/>
      <w:suff w:val="space"/>
      <w:lvlText w:val="%1."/>
      <w:lvlJc w:val="left"/>
    </w:lvl>
  </w:abstractNum>
  <w:abstractNum w:abstractNumId="1">
    <w:nsid w:val="0000000B"/>
    <w:multiLevelType w:val="singleLevel"/>
    <w:tmpl w:val="0000000B"/>
    <w:lvl w:ilvl="0">
      <w:start w:val="1"/>
      <w:numFmt w:val="decimal"/>
      <w:suff w:val="space"/>
      <w:lvlText w:val="%1."/>
      <w:lvlJc w:val="left"/>
    </w:lvl>
  </w:abstractNum>
  <w:abstractNum w:abstractNumId="2">
    <w:nsid w:val="00000011"/>
    <w:multiLevelType w:val="singleLevel"/>
    <w:tmpl w:val="00000011"/>
    <w:lvl w:ilvl="0">
      <w:start w:val="1"/>
      <w:numFmt w:val="decimal"/>
      <w:suff w:val="space"/>
      <w:lvlText w:val="%1."/>
      <w:lvlJc w:val="left"/>
    </w:lvl>
  </w:abstractNum>
  <w:abstractNum w:abstractNumId="3">
    <w:nsid w:val="0000001B"/>
    <w:multiLevelType w:val="singleLevel"/>
    <w:tmpl w:val="0000001B"/>
    <w:lvl w:ilvl="0">
      <w:start w:val="3"/>
      <w:numFmt w:val="decimal"/>
      <w:suff w:val="space"/>
      <w:lvlText w:val="%1."/>
      <w:lvlJc w:val="left"/>
    </w:lvl>
  </w:abstractNum>
  <w:abstractNum w:abstractNumId="4">
    <w:nsid w:val="0000001D"/>
    <w:multiLevelType w:val="singleLevel"/>
    <w:tmpl w:val="0000001D"/>
    <w:lvl w:ilvl="0">
      <w:start w:val="2"/>
      <w:numFmt w:val="decimal"/>
      <w:suff w:val="space"/>
      <w:lvlText w:val="(%1)"/>
      <w:lvlJc w:val="left"/>
    </w:lvl>
  </w:abstractNum>
  <w:abstractNum w:abstractNumId="5">
    <w:nsid w:val="00000025"/>
    <w:multiLevelType w:val="singleLevel"/>
    <w:tmpl w:val="00000025"/>
    <w:lvl w:ilvl="0">
      <w:start w:val="1"/>
      <w:numFmt w:val="decimal"/>
      <w:suff w:val="space"/>
      <w:lvlText w:val="%1."/>
      <w:lvlJc w:val="left"/>
    </w:lvl>
  </w:abstractNum>
  <w:abstractNum w:abstractNumId="6">
    <w:nsid w:val="00000027"/>
    <w:multiLevelType w:val="singleLevel"/>
    <w:tmpl w:val="00000027"/>
    <w:lvl w:ilvl="0">
      <w:start w:val="1"/>
      <w:numFmt w:val="decimal"/>
      <w:suff w:val="space"/>
      <w:lvlText w:val="%1."/>
      <w:lvlJc w:val="left"/>
    </w:lvl>
  </w:abstractNum>
  <w:abstractNum w:abstractNumId="7">
    <w:nsid w:val="00000029"/>
    <w:multiLevelType w:val="singleLevel"/>
    <w:tmpl w:val="00000029"/>
    <w:lvl w:ilvl="0">
      <w:start w:val="1"/>
      <w:numFmt w:val="decimal"/>
      <w:suff w:val="space"/>
      <w:lvlText w:val="%1."/>
      <w:lvlJc w:val="left"/>
    </w:lvl>
  </w:abstractNum>
  <w:abstractNum w:abstractNumId="8">
    <w:nsid w:val="0000002A"/>
    <w:multiLevelType w:val="singleLevel"/>
    <w:tmpl w:val="0000002A"/>
    <w:lvl w:ilvl="0">
      <w:start w:val="1"/>
      <w:numFmt w:val="decimal"/>
      <w:suff w:val="space"/>
      <w:lvlText w:val="%1."/>
      <w:lvlJc w:val="left"/>
    </w:lvl>
  </w:abstractNum>
  <w:abstractNum w:abstractNumId="9">
    <w:nsid w:val="0000002E"/>
    <w:multiLevelType w:val="singleLevel"/>
    <w:tmpl w:val="0000002E"/>
    <w:lvl w:ilvl="0">
      <w:start w:val="1"/>
      <w:numFmt w:val="decimal"/>
      <w:suff w:val="space"/>
      <w:lvlText w:val="(%1)"/>
      <w:lvlJc w:val="left"/>
    </w:lvl>
  </w:abstractNum>
  <w:abstractNum w:abstractNumId="10">
    <w:nsid w:val="00000031"/>
    <w:multiLevelType w:val="multilevel"/>
    <w:tmpl w:val="00000031"/>
    <w:lvl w:ilvl="0">
      <w:start w:val="1"/>
      <w:numFmt w:val="bullet"/>
      <w:lvlText w:val=""/>
      <w:lvlJc w:val="left"/>
      <w:pPr>
        <w:ind w:left="144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nsid w:val="0000003C"/>
    <w:multiLevelType w:val="singleLevel"/>
    <w:tmpl w:val="0000003C"/>
    <w:lvl w:ilvl="0">
      <w:start w:val="1"/>
      <w:numFmt w:val="decimal"/>
      <w:suff w:val="space"/>
      <w:lvlText w:val="%1."/>
      <w:lvlJc w:val="left"/>
    </w:lvl>
  </w:abstractNum>
  <w:abstractNum w:abstractNumId="12">
    <w:nsid w:val="00000040"/>
    <w:multiLevelType w:val="singleLevel"/>
    <w:tmpl w:val="00000040"/>
    <w:lvl w:ilvl="0">
      <w:start w:val="1"/>
      <w:numFmt w:val="decimal"/>
      <w:suff w:val="space"/>
      <w:lvlText w:val="%1."/>
      <w:lvlJc w:val="left"/>
    </w:lvl>
  </w:abstractNum>
  <w:abstractNum w:abstractNumId="13">
    <w:nsid w:val="00000041"/>
    <w:multiLevelType w:val="singleLevel"/>
    <w:tmpl w:val="00000041"/>
    <w:lvl w:ilvl="0">
      <w:start w:val="1"/>
      <w:numFmt w:val="decimal"/>
      <w:suff w:val="space"/>
      <w:lvlText w:val="%1."/>
      <w:lvlJc w:val="left"/>
    </w:lvl>
  </w:abstractNum>
  <w:abstractNum w:abstractNumId="14">
    <w:nsid w:val="0000004D"/>
    <w:multiLevelType w:val="singleLevel"/>
    <w:tmpl w:val="0000004D"/>
    <w:lvl w:ilvl="0">
      <w:start w:val="1"/>
      <w:numFmt w:val="lowerLetter"/>
      <w:suff w:val="space"/>
      <w:lvlText w:val="%1."/>
      <w:lvlJc w:val="left"/>
    </w:lvl>
  </w:abstractNum>
  <w:abstractNum w:abstractNumId="15">
    <w:nsid w:val="6BABF470"/>
    <w:multiLevelType w:val="multilevel"/>
    <w:tmpl w:val="6BABF470"/>
    <w:lvl w:ilvl="0">
      <w:start w:val="1"/>
      <w:numFmt w:val="decimal"/>
      <w:lvlText w:val="%1."/>
      <w:lvlJc w:val="left"/>
      <w:pPr>
        <w:tabs>
          <w:tab w:val="num" w:pos="312"/>
        </w:tabs>
      </w:pPr>
    </w:lvl>
    <w:lvl w:ilvl="1">
      <w:start w:val="1"/>
      <w:numFmt w:val="lowerLetter"/>
      <w:lvlText w:val="%2)"/>
      <w:lvlJc w:val="left"/>
      <w:pPr>
        <w:tabs>
          <w:tab w:val="num" w:pos="840"/>
        </w:tabs>
        <w:ind w:left="840" w:hanging="420"/>
      </w:pPr>
      <w:rPr>
        <w:rFonts w:hint="default"/>
      </w:rPr>
    </w:lvl>
    <w:lvl w:ilvl="2">
      <w:start w:val="1"/>
      <w:numFmt w:val="lowerRoman"/>
      <w:lvlText w:val="%3."/>
      <w:lvlJc w:val="left"/>
      <w:pPr>
        <w:tabs>
          <w:tab w:val="num" w:pos="1260"/>
        </w:tabs>
        <w:ind w:left="1260" w:hanging="420"/>
      </w:pPr>
      <w:rPr>
        <w:rFonts w:hint="default"/>
      </w:rPr>
    </w:lvl>
    <w:lvl w:ilvl="3">
      <w:start w:val="1"/>
      <w:numFmt w:val="decimal"/>
      <w:lvlText w:val="%4."/>
      <w:lvlJc w:val="left"/>
      <w:pPr>
        <w:tabs>
          <w:tab w:val="num" w:pos="1680"/>
        </w:tabs>
        <w:ind w:left="1680" w:hanging="420"/>
      </w:pPr>
      <w:rPr>
        <w:rFonts w:hint="default"/>
      </w:rPr>
    </w:lvl>
    <w:lvl w:ilvl="4">
      <w:start w:val="1"/>
      <w:numFmt w:val="lowerLetter"/>
      <w:lvlText w:val="%5)"/>
      <w:lvlJc w:val="left"/>
      <w:pPr>
        <w:tabs>
          <w:tab w:val="num" w:pos="2100"/>
        </w:tabs>
        <w:ind w:left="2100" w:hanging="420"/>
      </w:pPr>
      <w:rPr>
        <w:rFonts w:hint="default"/>
      </w:rPr>
    </w:lvl>
    <w:lvl w:ilvl="5">
      <w:start w:val="1"/>
      <w:numFmt w:val="lowerRoman"/>
      <w:lvlText w:val="%6."/>
      <w:lvlJc w:val="left"/>
      <w:pPr>
        <w:tabs>
          <w:tab w:val="num" w:pos="2520"/>
        </w:tabs>
        <w:ind w:left="2520" w:hanging="420"/>
      </w:pPr>
      <w:rPr>
        <w:rFonts w:hint="default"/>
      </w:rPr>
    </w:lvl>
    <w:lvl w:ilvl="6">
      <w:start w:val="1"/>
      <w:numFmt w:val="decimal"/>
      <w:lvlText w:val="%7."/>
      <w:lvlJc w:val="left"/>
      <w:pPr>
        <w:tabs>
          <w:tab w:val="num" w:pos="2940"/>
        </w:tabs>
        <w:ind w:left="2940" w:hanging="420"/>
      </w:pPr>
      <w:rPr>
        <w:rFonts w:hint="default"/>
      </w:rPr>
    </w:lvl>
    <w:lvl w:ilvl="7">
      <w:start w:val="1"/>
      <w:numFmt w:val="lowerLetter"/>
      <w:lvlText w:val="%8)"/>
      <w:lvlJc w:val="left"/>
      <w:pPr>
        <w:tabs>
          <w:tab w:val="num" w:pos="3360"/>
        </w:tabs>
        <w:ind w:left="3360" w:hanging="420"/>
      </w:pPr>
      <w:rPr>
        <w:rFonts w:hint="default"/>
      </w:rPr>
    </w:lvl>
    <w:lvl w:ilvl="8">
      <w:start w:val="1"/>
      <w:numFmt w:val="lowerRoman"/>
      <w:lvlText w:val="%9."/>
      <w:lvlJc w:val="left"/>
      <w:pPr>
        <w:tabs>
          <w:tab w:val="num" w:pos="3780"/>
        </w:tabs>
        <w:ind w:left="3780" w:hanging="420"/>
      </w:pPr>
      <w:rPr>
        <w:rFonts w:hint="default"/>
      </w:rPr>
    </w:lvl>
  </w:abstractNum>
  <w:num w:numId="1">
    <w:abstractNumId w:val="10"/>
  </w:num>
  <w:num w:numId="2">
    <w:abstractNumId w:val="15"/>
  </w:num>
  <w:num w:numId="3">
    <w:abstractNumId w:val="2"/>
  </w:num>
  <w:num w:numId="4">
    <w:abstractNumId w:val="6"/>
  </w:num>
  <w:num w:numId="5">
    <w:abstractNumId w:val="14"/>
  </w:num>
  <w:num w:numId="6">
    <w:abstractNumId w:val="5"/>
  </w:num>
  <w:num w:numId="7">
    <w:abstractNumId w:val="1"/>
  </w:num>
  <w:num w:numId="8">
    <w:abstractNumId w:val="8"/>
  </w:num>
  <w:num w:numId="9">
    <w:abstractNumId w:val="9"/>
  </w:num>
  <w:num w:numId="10">
    <w:abstractNumId w:val="3"/>
  </w:num>
  <w:num w:numId="11">
    <w:abstractNumId w:val="0"/>
  </w:num>
  <w:num w:numId="12">
    <w:abstractNumId w:val="7"/>
  </w:num>
  <w:num w:numId="13">
    <w:abstractNumId w:val="4"/>
  </w:num>
  <w:num w:numId="14">
    <w:abstractNumId w:val="13"/>
  </w:num>
  <w:num w:numId="15">
    <w:abstractNumId w:val="11"/>
  </w:num>
  <w:num w:numId="16">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730E"/>
    <w:rsid w:val="00661672"/>
    <w:rsid w:val="0095730E"/>
    <w:rsid w:val="00D136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1364E"/>
    <w:pPr>
      <w:keepNext/>
      <w:keepLines/>
      <w:widowControl w:val="0"/>
      <w:spacing w:before="240" w:after="60" w:line="240" w:lineRule="auto"/>
      <w:outlineLvl w:val="0"/>
    </w:pPr>
    <w:rPr>
      <w:rFonts w:ascii="Arial" w:eastAsia="SimSun" w:hAnsi="Arial" w:cs="Times New Roman"/>
      <w:b/>
      <w:kern w:val="44"/>
      <w:sz w:val="32"/>
      <w:szCs w:val="20"/>
      <w:lang w:eastAsia="zh-CN"/>
    </w:rPr>
  </w:style>
  <w:style w:type="paragraph" w:styleId="Heading2">
    <w:name w:val="heading 2"/>
    <w:basedOn w:val="Normal"/>
    <w:next w:val="Normal"/>
    <w:link w:val="Heading2Char"/>
    <w:uiPriority w:val="9"/>
    <w:qFormat/>
    <w:rsid w:val="00D1364E"/>
    <w:pPr>
      <w:keepNext/>
      <w:keepLines/>
      <w:widowControl w:val="0"/>
      <w:spacing w:before="240" w:after="60" w:line="240" w:lineRule="auto"/>
      <w:outlineLvl w:val="1"/>
    </w:pPr>
    <w:rPr>
      <w:rFonts w:ascii="Arial" w:eastAsia="SimSun" w:hAnsi="Arial" w:cs="Times New Roman"/>
      <w:b/>
      <w:i/>
      <w:kern w:val="2"/>
      <w:sz w:val="28"/>
      <w:szCs w:val="20"/>
      <w:lang w:eastAsia="zh-CN"/>
    </w:rPr>
  </w:style>
  <w:style w:type="paragraph" w:styleId="Heading3">
    <w:name w:val="heading 3"/>
    <w:basedOn w:val="Normal"/>
    <w:next w:val="Normal"/>
    <w:link w:val="Heading3Char"/>
    <w:uiPriority w:val="9"/>
    <w:qFormat/>
    <w:rsid w:val="00D1364E"/>
    <w:pPr>
      <w:keepNext/>
      <w:keepLines/>
      <w:widowControl w:val="0"/>
      <w:spacing w:before="240" w:after="60" w:line="240" w:lineRule="auto"/>
      <w:outlineLvl w:val="2"/>
    </w:pPr>
    <w:rPr>
      <w:rFonts w:ascii="Arial" w:eastAsia="SimSun" w:hAnsi="Arial" w:cs="Times New Roman"/>
      <w:b/>
      <w:kern w:val="2"/>
      <w:sz w:val="26"/>
      <w:szCs w:val="20"/>
      <w:lang w:eastAsia="zh-CN"/>
    </w:rPr>
  </w:style>
  <w:style w:type="paragraph" w:styleId="Heading4">
    <w:name w:val="heading 4"/>
    <w:basedOn w:val="Normal"/>
    <w:next w:val="Normal"/>
    <w:link w:val="Heading4Char"/>
    <w:qFormat/>
    <w:rsid w:val="00D1364E"/>
    <w:pPr>
      <w:keepNext/>
      <w:keepLines/>
      <w:widowControl w:val="0"/>
      <w:spacing w:before="240" w:after="60" w:line="240" w:lineRule="auto"/>
      <w:outlineLvl w:val="3"/>
    </w:pPr>
    <w:rPr>
      <w:rFonts w:ascii="Times New Roman" w:eastAsia="SimSun" w:hAnsi="Times New Roman" w:cs="Times New Roman"/>
      <w:b/>
      <w:kern w:val="2"/>
      <w:sz w:val="28"/>
      <w:szCs w:val="20"/>
      <w:lang w:eastAsia="zh-CN"/>
    </w:rPr>
  </w:style>
  <w:style w:type="paragraph" w:styleId="Heading5">
    <w:name w:val="heading 5"/>
    <w:basedOn w:val="Normal"/>
    <w:next w:val="Normal"/>
    <w:link w:val="Heading5Char"/>
    <w:qFormat/>
    <w:rsid w:val="00D1364E"/>
    <w:pPr>
      <w:keepNext/>
      <w:keepLines/>
      <w:widowControl w:val="0"/>
      <w:spacing w:before="240" w:after="60" w:line="240" w:lineRule="auto"/>
      <w:outlineLvl w:val="4"/>
    </w:pPr>
    <w:rPr>
      <w:rFonts w:ascii="Times New Roman" w:eastAsia="SimSun" w:hAnsi="Times New Roman" w:cs="Times New Roman"/>
      <w:b/>
      <w:i/>
      <w:kern w:val="2"/>
      <w:sz w:val="26"/>
      <w:szCs w:val="20"/>
      <w:lang w:eastAsia="zh-CN"/>
    </w:rPr>
  </w:style>
  <w:style w:type="paragraph" w:styleId="Heading6">
    <w:name w:val="heading 6"/>
    <w:basedOn w:val="Normal"/>
    <w:next w:val="Normal"/>
    <w:link w:val="Heading6Char"/>
    <w:qFormat/>
    <w:rsid w:val="00D1364E"/>
    <w:pPr>
      <w:keepNext/>
      <w:keepLines/>
      <w:widowControl w:val="0"/>
      <w:spacing w:before="240" w:after="60" w:line="240" w:lineRule="auto"/>
      <w:outlineLvl w:val="5"/>
    </w:pPr>
    <w:rPr>
      <w:rFonts w:ascii="Times New Roman" w:eastAsia="SimSun" w:hAnsi="Times New Roman" w:cs="Times New Roman"/>
      <w:b/>
      <w:kern w:val="2"/>
      <w:szCs w:val="20"/>
      <w:lang w:eastAsia="zh-CN"/>
    </w:rPr>
  </w:style>
  <w:style w:type="paragraph" w:styleId="Heading7">
    <w:name w:val="heading 7"/>
    <w:basedOn w:val="Normal"/>
    <w:next w:val="Normal"/>
    <w:link w:val="Heading7Char"/>
    <w:qFormat/>
    <w:rsid w:val="00D1364E"/>
    <w:pPr>
      <w:keepNext/>
      <w:keepLines/>
      <w:widowControl w:val="0"/>
      <w:spacing w:before="240" w:after="60" w:line="240" w:lineRule="auto"/>
      <w:outlineLvl w:val="6"/>
    </w:pPr>
    <w:rPr>
      <w:rFonts w:ascii="Times New Roman" w:eastAsia="SimSun" w:hAnsi="Times New Roman" w:cs="Times New Roman"/>
      <w:kern w:val="2"/>
      <w:sz w:val="24"/>
      <w:szCs w:val="20"/>
      <w:lang w:eastAsia="zh-CN"/>
    </w:rPr>
  </w:style>
  <w:style w:type="paragraph" w:styleId="Heading8">
    <w:name w:val="heading 8"/>
    <w:basedOn w:val="Normal"/>
    <w:next w:val="Normal"/>
    <w:link w:val="Heading8Char"/>
    <w:qFormat/>
    <w:rsid w:val="00D1364E"/>
    <w:pPr>
      <w:keepNext/>
      <w:keepLines/>
      <w:widowControl w:val="0"/>
      <w:spacing w:before="240" w:after="60" w:line="240" w:lineRule="auto"/>
      <w:outlineLvl w:val="7"/>
    </w:pPr>
    <w:rPr>
      <w:rFonts w:ascii="Times New Roman" w:eastAsia="SimSun" w:hAnsi="Times New Roman" w:cs="Times New Roman"/>
      <w:i/>
      <w:kern w:val="2"/>
      <w:sz w:val="24"/>
      <w:szCs w:val="20"/>
      <w:lang w:eastAsia="zh-CN"/>
    </w:rPr>
  </w:style>
  <w:style w:type="paragraph" w:styleId="Heading9">
    <w:name w:val="heading 9"/>
    <w:basedOn w:val="Normal"/>
    <w:next w:val="Normal"/>
    <w:link w:val="Heading9Char"/>
    <w:qFormat/>
    <w:rsid w:val="00D1364E"/>
    <w:pPr>
      <w:keepNext/>
      <w:keepLines/>
      <w:widowControl w:val="0"/>
      <w:spacing w:before="240" w:after="60" w:line="240" w:lineRule="auto"/>
      <w:outlineLvl w:val="8"/>
    </w:pPr>
    <w:rPr>
      <w:rFonts w:ascii="Arial" w:eastAsia="SimSun" w:hAnsi="Arial" w:cs="Times New Roman"/>
      <w:kern w:val="2"/>
      <w:szCs w:val="2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1364E"/>
    <w:rPr>
      <w:rFonts w:ascii="Arial" w:eastAsia="SimSun" w:hAnsi="Arial" w:cs="Times New Roman"/>
      <w:b/>
      <w:kern w:val="44"/>
      <w:sz w:val="32"/>
      <w:szCs w:val="20"/>
      <w:lang w:eastAsia="zh-CN"/>
    </w:rPr>
  </w:style>
  <w:style w:type="character" w:customStyle="1" w:styleId="Heading2Char">
    <w:name w:val="Heading 2 Char"/>
    <w:basedOn w:val="DefaultParagraphFont"/>
    <w:link w:val="Heading2"/>
    <w:uiPriority w:val="9"/>
    <w:rsid w:val="00D1364E"/>
    <w:rPr>
      <w:rFonts w:ascii="Arial" w:eastAsia="SimSun" w:hAnsi="Arial" w:cs="Times New Roman"/>
      <w:b/>
      <w:i/>
      <w:kern w:val="2"/>
      <w:sz w:val="28"/>
      <w:szCs w:val="20"/>
      <w:lang w:eastAsia="zh-CN"/>
    </w:rPr>
  </w:style>
  <w:style w:type="character" w:customStyle="1" w:styleId="Heading3Char">
    <w:name w:val="Heading 3 Char"/>
    <w:basedOn w:val="DefaultParagraphFont"/>
    <w:link w:val="Heading3"/>
    <w:uiPriority w:val="9"/>
    <w:rsid w:val="00D1364E"/>
    <w:rPr>
      <w:rFonts w:ascii="Arial" w:eastAsia="SimSun" w:hAnsi="Arial" w:cs="Times New Roman"/>
      <w:b/>
      <w:kern w:val="2"/>
      <w:sz w:val="26"/>
      <w:szCs w:val="20"/>
      <w:lang w:eastAsia="zh-CN"/>
    </w:rPr>
  </w:style>
  <w:style w:type="character" w:customStyle="1" w:styleId="Heading4Char">
    <w:name w:val="Heading 4 Char"/>
    <w:basedOn w:val="DefaultParagraphFont"/>
    <w:link w:val="Heading4"/>
    <w:rsid w:val="00D1364E"/>
    <w:rPr>
      <w:rFonts w:ascii="Times New Roman" w:eastAsia="SimSun" w:hAnsi="Times New Roman" w:cs="Times New Roman"/>
      <w:b/>
      <w:kern w:val="2"/>
      <w:sz w:val="28"/>
      <w:szCs w:val="20"/>
      <w:lang w:eastAsia="zh-CN"/>
    </w:rPr>
  </w:style>
  <w:style w:type="character" w:customStyle="1" w:styleId="Heading5Char">
    <w:name w:val="Heading 5 Char"/>
    <w:basedOn w:val="DefaultParagraphFont"/>
    <w:link w:val="Heading5"/>
    <w:rsid w:val="00D1364E"/>
    <w:rPr>
      <w:rFonts w:ascii="Times New Roman" w:eastAsia="SimSun" w:hAnsi="Times New Roman" w:cs="Times New Roman"/>
      <w:b/>
      <w:i/>
      <w:kern w:val="2"/>
      <w:sz w:val="26"/>
      <w:szCs w:val="20"/>
      <w:lang w:eastAsia="zh-CN"/>
    </w:rPr>
  </w:style>
  <w:style w:type="character" w:customStyle="1" w:styleId="Heading6Char">
    <w:name w:val="Heading 6 Char"/>
    <w:basedOn w:val="DefaultParagraphFont"/>
    <w:link w:val="Heading6"/>
    <w:rsid w:val="00D1364E"/>
    <w:rPr>
      <w:rFonts w:ascii="Times New Roman" w:eastAsia="SimSun" w:hAnsi="Times New Roman" w:cs="Times New Roman"/>
      <w:b/>
      <w:kern w:val="2"/>
      <w:szCs w:val="20"/>
      <w:lang w:eastAsia="zh-CN"/>
    </w:rPr>
  </w:style>
  <w:style w:type="character" w:customStyle="1" w:styleId="Heading7Char">
    <w:name w:val="Heading 7 Char"/>
    <w:basedOn w:val="DefaultParagraphFont"/>
    <w:link w:val="Heading7"/>
    <w:rsid w:val="00D1364E"/>
    <w:rPr>
      <w:rFonts w:ascii="Times New Roman" w:eastAsia="SimSun" w:hAnsi="Times New Roman" w:cs="Times New Roman"/>
      <w:kern w:val="2"/>
      <w:sz w:val="24"/>
      <w:szCs w:val="20"/>
      <w:lang w:eastAsia="zh-CN"/>
    </w:rPr>
  </w:style>
  <w:style w:type="character" w:customStyle="1" w:styleId="Heading8Char">
    <w:name w:val="Heading 8 Char"/>
    <w:basedOn w:val="DefaultParagraphFont"/>
    <w:link w:val="Heading8"/>
    <w:rsid w:val="00D1364E"/>
    <w:rPr>
      <w:rFonts w:ascii="Times New Roman" w:eastAsia="SimSun" w:hAnsi="Times New Roman" w:cs="Times New Roman"/>
      <w:i/>
      <w:kern w:val="2"/>
      <w:sz w:val="24"/>
      <w:szCs w:val="20"/>
      <w:lang w:eastAsia="zh-CN"/>
    </w:rPr>
  </w:style>
  <w:style w:type="character" w:customStyle="1" w:styleId="Heading9Char">
    <w:name w:val="Heading 9 Char"/>
    <w:basedOn w:val="DefaultParagraphFont"/>
    <w:link w:val="Heading9"/>
    <w:rsid w:val="00D1364E"/>
    <w:rPr>
      <w:rFonts w:ascii="Arial" w:eastAsia="SimSun" w:hAnsi="Arial" w:cs="Times New Roman"/>
      <w:kern w:val="2"/>
      <w:szCs w:val="20"/>
      <w:lang w:eastAsia="zh-CN"/>
    </w:rPr>
  </w:style>
  <w:style w:type="numbering" w:customStyle="1" w:styleId="NoList1">
    <w:name w:val="No List1"/>
    <w:next w:val="NoList"/>
    <w:uiPriority w:val="99"/>
    <w:semiHidden/>
    <w:unhideWhenUsed/>
    <w:rsid w:val="00D1364E"/>
  </w:style>
  <w:style w:type="paragraph" w:styleId="BalloonText">
    <w:name w:val="Balloon Text"/>
    <w:basedOn w:val="Normal"/>
    <w:link w:val="BalloonTextChar"/>
    <w:uiPriority w:val="99"/>
    <w:unhideWhenUsed/>
    <w:rsid w:val="00D1364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rsid w:val="00D1364E"/>
    <w:rPr>
      <w:rFonts w:ascii="Tahoma" w:eastAsia="Calibri" w:hAnsi="Tahoma" w:cs="Tahoma"/>
      <w:sz w:val="16"/>
      <w:szCs w:val="16"/>
    </w:rPr>
  </w:style>
  <w:style w:type="paragraph" w:styleId="Footer">
    <w:name w:val="footer"/>
    <w:basedOn w:val="Normal"/>
    <w:link w:val="FooterChar"/>
    <w:rsid w:val="00D1364E"/>
    <w:pPr>
      <w:widowControl w:val="0"/>
      <w:tabs>
        <w:tab w:val="center" w:pos="4153"/>
        <w:tab w:val="right" w:pos="8306"/>
      </w:tabs>
      <w:snapToGrid w:val="0"/>
      <w:spacing w:after="0" w:line="240" w:lineRule="auto"/>
    </w:pPr>
    <w:rPr>
      <w:rFonts w:ascii="Times New Roman" w:eastAsia="SimSun" w:hAnsi="Times New Roman" w:cs="Times New Roman"/>
      <w:kern w:val="2"/>
      <w:sz w:val="18"/>
      <w:szCs w:val="18"/>
      <w:lang w:eastAsia="zh-CN"/>
    </w:rPr>
  </w:style>
  <w:style w:type="character" w:customStyle="1" w:styleId="FooterChar">
    <w:name w:val="Footer Char"/>
    <w:basedOn w:val="DefaultParagraphFont"/>
    <w:link w:val="Footer"/>
    <w:rsid w:val="00D1364E"/>
    <w:rPr>
      <w:rFonts w:ascii="Times New Roman" w:eastAsia="SimSun" w:hAnsi="Times New Roman" w:cs="Times New Roman"/>
      <w:kern w:val="2"/>
      <w:sz w:val="18"/>
      <w:szCs w:val="18"/>
      <w:lang w:eastAsia="zh-CN"/>
    </w:rPr>
  </w:style>
  <w:style w:type="paragraph" w:styleId="Header">
    <w:name w:val="header"/>
    <w:basedOn w:val="Normal"/>
    <w:link w:val="HeaderChar"/>
    <w:rsid w:val="00D1364E"/>
    <w:pPr>
      <w:widowControl w:val="0"/>
      <w:tabs>
        <w:tab w:val="center" w:pos="4153"/>
        <w:tab w:val="right" w:pos="8306"/>
      </w:tabs>
      <w:snapToGrid w:val="0"/>
      <w:spacing w:after="0" w:line="240" w:lineRule="auto"/>
    </w:pPr>
    <w:rPr>
      <w:rFonts w:ascii="Times New Roman" w:eastAsia="SimSun" w:hAnsi="Times New Roman" w:cs="Times New Roman"/>
      <w:kern w:val="2"/>
      <w:sz w:val="18"/>
      <w:szCs w:val="18"/>
      <w:lang w:eastAsia="zh-CN"/>
    </w:rPr>
  </w:style>
  <w:style w:type="character" w:customStyle="1" w:styleId="HeaderChar">
    <w:name w:val="Header Char"/>
    <w:basedOn w:val="DefaultParagraphFont"/>
    <w:link w:val="Header"/>
    <w:rsid w:val="00D1364E"/>
    <w:rPr>
      <w:rFonts w:ascii="Times New Roman" w:eastAsia="SimSun" w:hAnsi="Times New Roman" w:cs="Times New Roman"/>
      <w:kern w:val="2"/>
      <w:sz w:val="18"/>
      <w:szCs w:val="18"/>
      <w:lang w:eastAsia="zh-CN"/>
    </w:rPr>
  </w:style>
  <w:style w:type="character" w:styleId="Hyperlink">
    <w:name w:val="Hyperlink"/>
    <w:uiPriority w:val="99"/>
    <w:rsid w:val="00D1364E"/>
    <w:rPr>
      <w:color w:val="0000FF"/>
      <w:u w:val="single"/>
    </w:rPr>
  </w:style>
  <w:style w:type="paragraph" w:styleId="NormalWeb">
    <w:name w:val="Normal (Web)"/>
    <w:basedOn w:val="Normal"/>
    <w:uiPriority w:val="99"/>
    <w:unhideWhenUsed/>
    <w:rsid w:val="00D1364E"/>
    <w:pPr>
      <w:spacing w:before="100" w:beforeAutospacing="1" w:after="100" w:afterAutospacing="1" w:line="240" w:lineRule="auto"/>
    </w:pPr>
    <w:rPr>
      <w:rFonts w:ascii="Times New Roman" w:eastAsia="Times New Roman" w:hAnsi="Times New Roman" w:cs="Times New Roman"/>
      <w:sz w:val="24"/>
      <w:szCs w:val="24"/>
    </w:rPr>
  </w:style>
  <w:style w:type="character" w:styleId="PageNumber">
    <w:name w:val="page number"/>
    <w:rsid w:val="00D1364E"/>
  </w:style>
  <w:style w:type="table" w:styleId="TableGrid">
    <w:name w:val="Table Grid"/>
    <w:basedOn w:val="TableNormal"/>
    <w:uiPriority w:val="39"/>
    <w:rsid w:val="00D136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Web858D7CFB-ED40-4347-BF05-701D383B685F858D7CFB-ED40-4347-BF05-701D383B685F">
    <w:name w:val="Normal (Web){858D7CFB-ED40-4347-BF05-701D383B685F}{858D7CFB-ED40-4347-BF05-701D383B685F}"/>
    <w:basedOn w:val="Normal"/>
    <w:rsid w:val="00D1364E"/>
    <w:pPr>
      <w:widowControl w:val="0"/>
      <w:spacing w:before="100" w:beforeAutospacing="1" w:after="100" w:afterAutospacing="1" w:line="240" w:lineRule="auto"/>
    </w:pPr>
    <w:rPr>
      <w:rFonts w:ascii="Times New Roman" w:eastAsia="SimSun" w:hAnsi="Times New Roman" w:cs="Times New Roman"/>
      <w:kern w:val="2"/>
      <w:sz w:val="24"/>
      <w:szCs w:val="20"/>
      <w:lang w:eastAsia="zh-CN"/>
    </w:rPr>
  </w:style>
  <w:style w:type="paragraph" w:styleId="ListParagraph">
    <w:name w:val="List Paragraph"/>
    <w:basedOn w:val="Normal"/>
    <w:qFormat/>
    <w:rsid w:val="00D1364E"/>
    <w:pPr>
      <w:widowControl w:val="0"/>
      <w:numPr>
        <w:numId w:val="1"/>
      </w:numPr>
      <w:spacing w:after="0" w:line="240" w:lineRule="auto"/>
    </w:pPr>
    <w:rPr>
      <w:rFonts w:ascii="Times New Roman" w:eastAsia="SimSun" w:hAnsi="Times New Roman" w:cs="Times New Roman"/>
      <w:kern w:val="2"/>
      <w:sz w:val="24"/>
      <w:szCs w:val="20"/>
      <w:lang w:eastAsia="zh-CN"/>
    </w:rPr>
  </w:style>
  <w:style w:type="paragraph" w:customStyle="1" w:styleId="msonormal0">
    <w:name w:val="msonormal"/>
    <w:basedOn w:val="Normal"/>
    <w:rsid w:val="00D1364E"/>
    <w:pPr>
      <w:widowControl w:val="0"/>
      <w:spacing w:before="100" w:beforeAutospacing="1" w:after="100" w:afterAutospacing="1" w:line="240" w:lineRule="auto"/>
    </w:pPr>
    <w:rPr>
      <w:rFonts w:ascii="Times New Roman" w:eastAsia="SimSun" w:hAnsi="Times New Roman" w:cs="Times New Roman"/>
      <w:kern w:val="2"/>
      <w:sz w:val="24"/>
      <w:szCs w:val="20"/>
      <w:lang w:eastAsia="zh-CN"/>
    </w:rPr>
  </w:style>
  <w:style w:type="paragraph" w:customStyle="1" w:styleId="ListParagraph1">
    <w:name w:val="List Paragraph1"/>
    <w:qFormat/>
    <w:rsid w:val="00D1364E"/>
    <w:pPr>
      <w:spacing w:after="0" w:line="240" w:lineRule="auto"/>
      <w:ind w:left="720"/>
    </w:pPr>
    <w:rPr>
      <w:rFonts w:ascii="Times New Roman" w:eastAsia="SimSun" w:hAnsi="Times New Roman" w:cs="Times New Roman"/>
      <w:sz w:val="20"/>
      <w:szCs w:val="20"/>
    </w:rPr>
  </w:style>
  <w:style w:type="character" w:customStyle="1" w:styleId="apple-tab-span">
    <w:name w:val="apple-tab-span"/>
    <w:rsid w:val="00D1364E"/>
  </w:style>
  <w:style w:type="paragraph" w:customStyle="1" w:styleId="NormalWeb858D7CFB-ED40-4347-BF05-701D383B685F858D7CFB-ED40-4347-BF05-701D383B685F0">
    <w:name w:val="Normal (Web)[858D7CFB-ED40-4347-BF05-701D383B685F][858D7CFB-ED40-4347-BF05-701D383B685F]"/>
    <w:basedOn w:val="Normal"/>
    <w:rsid w:val="00D1364E"/>
    <w:pPr>
      <w:widowControl w:val="0"/>
      <w:spacing w:before="100" w:beforeAutospacing="1" w:after="100" w:afterAutospacing="1" w:line="240" w:lineRule="auto"/>
    </w:pPr>
    <w:rPr>
      <w:rFonts w:ascii="Times New Roman" w:eastAsia="SimSun" w:hAnsi="Times New Roman" w:cs="Times New Roman"/>
      <w:kern w:val="2"/>
      <w:sz w:val="24"/>
      <w:szCs w:val="20"/>
      <w:lang w:eastAsia="zh-CN"/>
    </w:rPr>
  </w:style>
  <w:style w:type="character" w:customStyle="1" w:styleId="UnresolvedMention">
    <w:name w:val="Unresolved Mention"/>
    <w:uiPriority w:val="99"/>
    <w:unhideWhenUsed/>
    <w:rsid w:val="00D1364E"/>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1364E"/>
    <w:pPr>
      <w:keepNext/>
      <w:keepLines/>
      <w:widowControl w:val="0"/>
      <w:spacing w:before="240" w:after="60" w:line="240" w:lineRule="auto"/>
      <w:outlineLvl w:val="0"/>
    </w:pPr>
    <w:rPr>
      <w:rFonts w:ascii="Arial" w:eastAsia="SimSun" w:hAnsi="Arial" w:cs="Times New Roman"/>
      <w:b/>
      <w:kern w:val="44"/>
      <w:sz w:val="32"/>
      <w:szCs w:val="20"/>
      <w:lang w:eastAsia="zh-CN"/>
    </w:rPr>
  </w:style>
  <w:style w:type="paragraph" w:styleId="Heading2">
    <w:name w:val="heading 2"/>
    <w:basedOn w:val="Normal"/>
    <w:next w:val="Normal"/>
    <w:link w:val="Heading2Char"/>
    <w:uiPriority w:val="9"/>
    <w:qFormat/>
    <w:rsid w:val="00D1364E"/>
    <w:pPr>
      <w:keepNext/>
      <w:keepLines/>
      <w:widowControl w:val="0"/>
      <w:spacing w:before="240" w:after="60" w:line="240" w:lineRule="auto"/>
      <w:outlineLvl w:val="1"/>
    </w:pPr>
    <w:rPr>
      <w:rFonts w:ascii="Arial" w:eastAsia="SimSun" w:hAnsi="Arial" w:cs="Times New Roman"/>
      <w:b/>
      <w:i/>
      <w:kern w:val="2"/>
      <w:sz w:val="28"/>
      <w:szCs w:val="20"/>
      <w:lang w:eastAsia="zh-CN"/>
    </w:rPr>
  </w:style>
  <w:style w:type="paragraph" w:styleId="Heading3">
    <w:name w:val="heading 3"/>
    <w:basedOn w:val="Normal"/>
    <w:next w:val="Normal"/>
    <w:link w:val="Heading3Char"/>
    <w:uiPriority w:val="9"/>
    <w:qFormat/>
    <w:rsid w:val="00D1364E"/>
    <w:pPr>
      <w:keepNext/>
      <w:keepLines/>
      <w:widowControl w:val="0"/>
      <w:spacing w:before="240" w:after="60" w:line="240" w:lineRule="auto"/>
      <w:outlineLvl w:val="2"/>
    </w:pPr>
    <w:rPr>
      <w:rFonts w:ascii="Arial" w:eastAsia="SimSun" w:hAnsi="Arial" w:cs="Times New Roman"/>
      <w:b/>
      <w:kern w:val="2"/>
      <w:sz w:val="26"/>
      <w:szCs w:val="20"/>
      <w:lang w:eastAsia="zh-CN"/>
    </w:rPr>
  </w:style>
  <w:style w:type="paragraph" w:styleId="Heading4">
    <w:name w:val="heading 4"/>
    <w:basedOn w:val="Normal"/>
    <w:next w:val="Normal"/>
    <w:link w:val="Heading4Char"/>
    <w:qFormat/>
    <w:rsid w:val="00D1364E"/>
    <w:pPr>
      <w:keepNext/>
      <w:keepLines/>
      <w:widowControl w:val="0"/>
      <w:spacing w:before="240" w:after="60" w:line="240" w:lineRule="auto"/>
      <w:outlineLvl w:val="3"/>
    </w:pPr>
    <w:rPr>
      <w:rFonts w:ascii="Times New Roman" w:eastAsia="SimSun" w:hAnsi="Times New Roman" w:cs="Times New Roman"/>
      <w:b/>
      <w:kern w:val="2"/>
      <w:sz w:val="28"/>
      <w:szCs w:val="20"/>
      <w:lang w:eastAsia="zh-CN"/>
    </w:rPr>
  </w:style>
  <w:style w:type="paragraph" w:styleId="Heading5">
    <w:name w:val="heading 5"/>
    <w:basedOn w:val="Normal"/>
    <w:next w:val="Normal"/>
    <w:link w:val="Heading5Char"/>
    <w:qFormat/>
    <w:rsid w:val="00D1364E"/>
    <w:pPr>
      <w:keepNext/>
      <w:keepLines/>
      <w:widowControl w:val="0"/>
      <w:spacing w:before="240" w:after="60" w:line="240" w:lineRule="auto"/>
      <w:outlineLvl w:val="4"/>
    </w:pPr>
    <w:rPr>
      <w:rFonts w:ascii="Times New Roman" w:eastAsia="SimSun" w:hAnsi="Times New Roman" w:cs="Times New Roman"/>
      <w:b/>
      <w:i/>
      <w:kern w:val="2"/>
      <w:sz w:val="26"/>
      <w:szCs w:val="20"/>
      <w:lang w:eastAsia="zh-CN"/>
    </w:rPr>
  </w:style>
  <w:style w:type="paragraph" w:styleId="Heading6">
    <w:name w:val="heading 6"/>
    <w:basedOn w:val="Normal"/>
    <w:next w:val="Normal"/>
    <w:link w:val="Heading6Char"/>
    <w:qFormat/>
    <w:rsid w:val="00D1364E"/>
    <w:pPr>
      <w:keepNext/>
      <w:keepLines/>
      <w:widowControl w:val="0"/>
      <w:spacing w:before="240" w:after="60" w:line="240" w:lineRule="auto"/>
      <w:outlineLvl w:val="5"/>
    </w:pPr>
    <w:rPr>
      <w:rFonts w:ascii="Times New Roman" w:eastAsia="SimSun" w:hAnsi="Times New Roman" w:cs="Times New Roman"/>
      <w:b/>
      <w:kern w:val="2"/>
      <w:szCs w:val="20"/>
      <w:lang w:eastAsia="zh-CN"/>
    </w:rPr>
  </w:style>
  <w:style w:type="paragraph" w:styleId="Heading7">
    <w:name w:val="heading 7"/>
    <w:basedOn w:val="Normal"/>
    <w:next w:val="Normal"/>
    <w:link w:val="Heading7Char"/>
    <w:qFormat/>
    <w:rsid w:val="00D1364E"/>
    <w:pPr>
      <w:keepNext/>
      <w:keepLines/>
      <w:widowControl w:val="0"/>
      <w:spacing w:before="240" w:after="60" w:line="240" w:lineRule="auto"/>
      <w:outlineLvl w:val="6"/>
    </w:pPr>
    <w:rPr>
      <w:rFonts w:ascii="Times New Roman" w:eastAsia="SimSun" w:hAnsi="Times New Roman" w:cs="Times New Roman"/>
      <w:kern w:val="2"/>
      <w:sz w:val="24"/>
      <w:szCs w:val="20"/>
      <w:lang w:eastAsia="zh-CN"/>
    </w:rPr>
  </w:style>
  <w:style w:type="paragraph" w:styleId="Heading8">
    <w:name w:val="heading 8"/>
    <w:basedOn w:val="Normal"/>
    <w:next w:val="Normal"/>
    <w:link w:val="Heading8Char"/>
    <w:qFormat/>
    <w:rsid w:val="00D1364E"/>
    <w:pPr>
      <w:keepNext/>
      <w:keepLines/>
      <w:widowControl w:val="0"/>
      <w:spacing w:before="240" w:after="60" w:line="240" w:lineRule="auto"/>
      <w:outlineLvl w:val="7"/>
    </w:pPr>
    <w:rPr>
      <w:rFonts w:ascii="Times New Roman" w:eastAsia="SimSun" w:hAnsi="Times New Roman" w:cs="Times New Roman"/>
      <w:i/>
      <w:kern w:val="2"/>
      <w:sz w:val="24"/>
      <w:szCs w:val="20"/>
      <w:lang w:eastAsia="zh-CN"/>
    </w:rPr>
  </w:style>
  <w:style w:type="paragraph" w:styleId="Heading9">
    <w:name w:val="heading 9"/>
    <w:basedOn w:val="Normal"/>
    <w:next w:val="Normal"/>
    <w:link w:val="Heading9Char"/>
    <w:qFormat/>
    <w:rsid w:val="00D1364E"/>
    <w:pPr>
      <w:keepNext/>
      <w:keepLines/>
      <w:widowControl w:val="0"/>
      <w:spacing w:before="240" w:after="60" w:line="240" w:lineRule="auto"/>
      <w:outlineLvl w:val="8"/>
    </w:pPr>
    <w:rPr>
      <w:rFonts w:ascii="Arial" w:eastAsia="SimSun" w:hAnsi="Arial" w:cs="Times New Roman"/>
      <w:kern w:val="2"/>
      <w:szCs w:val="2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1364E"/>
    <w:rPr>
      <w:rFonts w:ascii="Arial" w:eastAsia="SimSun" w:hAnsi="Arial" w:cs="Times New Roman"/>
      <w:b/>
      <w:kern w:val="44"/>
      <w:sz w:val="32"/>
      <w:szCs w:val="20"/>
      <w:lang w:eastAsia="zh-CN"/>
    </w:rPr>
  </w:style>
  <w:style w:type="character" w:customStyle="1" w:styleId="Heading2Char">
    <w:name w:val="Heading 2 Char"/>
    <w:basedOn w:val="DefaultParagraphFont"/>
    <w:link w:val="Heading2"/>
    <w:uiPriority w:val="9"/>
    <w:rsid w:val="00D1364E"/>
    <w:rPr>
      <w:rFonts w:ascii="Arial" w:eastAsia="SimSun" w:hAnsi="Arial" w:cs="Times New Roman"/>
      <w:b/>
      <w:i/>
      <w:kern w:val="2"/>
      <w:sz w:val="28"/>
      <w:szCs w:val="20"/>
      <w:lang w:eastAsia="zh-CN"/>
    </w:rPr>
  </w:style>
  <w:style w:type="character" w:customStyle="1" w:styleId="Heading3Char">
    <w:name w:val="Heading 3 Char"/>
    <w:basedOn w:val="DefaultParagraphFont"/>
    <w:link w:val="Heading3"/>
    <w:uiPriority w:val="9"/>
    <w:rsid w:val="00D1364E"/>
    <w:rPr>
      <w:rFonts w:ascii="Arial" w:eastAsia="SimSun" w:hAnsi="Arial" w:cs="Times New Roman"/>
      <w:b/>
      <w:kern w:val="2"/>
      <w:sz w:val="26"/>
      <w:szCs w:val="20"/>
      <w:lang w:eastAsia="zh-CN"/>
    </w:rPr>
  </w:style>
  <w:style w:type="character" w:customStyle="1" w:styleId="Heading4Char">
    <w:name w:val="Heading 4 Char"/>
    <w:basedOn w:val="DefaultParagraphFont"/>
    <w:link w:val="Heading4"/>
    <w:rsid w:val="00D1364E"/>
    <w:rPr>
      <w:rFonts w:ascii="Times New Roman" w:eastAsia="SimSun" w:hAnsi="Times New Roman" w:cs="Times New Roman"/>
      <w:b/>
      <w:kern w:val="2"/>
      <w:sz w:val="28"/>
      <w:szCs w:val="20"/>
      <w:lang w:eastAsia="zh-CN"/>
    </w:rPr>
  </w:style>
  <w:style w:type="character" w:customStyle="1" w:styleId="Heading5Char">
    <w:name w:val="Heading 5 Char"/>
    <w:basedOn w:val="DefaultParagraphFont"/>
    <w:link w:val="Heading5"/>
    <w:rsid w:val="00D1364E"/>
    <w:rPr>
      <w:rFonts w:ascii="Times New Roman" w:eastAsia="SimSun" w:hAnsi="Times New Roman" w:cs="Times New Roman"/>
      <w:b/>
      <w:i/>
      <w:kern w:val="2"/>
      <w:sz w:val="26"/>
      <w:szCs w:val="20"/>
      <w:lang w:eastAsia="zh-CN"/>
    </w:rPr>
  </w:style>
  <w:style w:type="character" w:customStyle="1" w:styleId="Heading6Char">
    <w:name w:val="Heading 6 Char"/>
    <w:basedOn w:val="DefaultParagraphFont"/>
    <w:link w:val="Heading6"/>
    <w:rsid w:val="00D1364E"/>
    <w:rPr>
      <w:rFonts w:ascii="Times New Roman" w:eastAsia="SimSun" w:hAnsi="Times New Roman" w:cs="Times New Roman"/>
      <w:b/>
      <w:kern w:val="2"/>
      <w:szCs w:val="20"/>
      <w:lang w:eastAsia="zh-CN"/>
    </w:rPr>
  </w:style>
  <w:style w:type="character" w:customStyle="1" w:styleId="Heading7Char">
    <w:name w:val="Heading 7 Char"/>
    <w:basedOn w:val="DefaultParagraphFont"/>
    <w:link w:val="Heading7"/>
    <w:rsid w:val="00D1364E"/>
    <w:rPr>
      <w:rFonts w:ascii="Times New Roman" w:eastAsia="SimSun" w:hAnsi="Times New Roman" w:cs="Times New Roman"/>
      <w:kern w:val="2"/>
      <w:sz w:val="24"/>
      <w:szCs w:val="20"/>
      <w:lang w:eastAsia="zh-CN"/>
    </w:rPr>
  </w:style>
  <w:style w:type="character" w:customStyle="1" w:styleId="Heading8Char">
    <w:name w:val="Heading 8 Char"/>
    <w:basedOn w:val="DefaultParagraphFont"/>
    <w:link w:val="Heading8"/>
    <w:rsid w:val="00D1364E"/>
    <w:rPr>
      <w:rFonts w:ascii="Times New Roman" w:eastAsia="SimSun" w:hAnsi="Times New Roman" w:cs="Times New Roman"/>
      <w:i/>
      <w:kern w:val="2"/>
      <w:sz w:val="24"/>
      <w:szCs w:val="20"/>
      <w:lang w:eastAsia="zh-CN"/>
    </w:rPr>
  </w:style>
  <w:style w:type="character" w:customStyle="1" w:styleId="Heading9Char">
    <w:name w:val="Heading 9 Char"/>
    <w:basedOn w:val="DefaultParagraphFont"/>
    <w:link w:val="Heading9"/>
    <w:rsid w:val="00D1364E"/>
    <w:rPr>
      <w:rFonts w:ascii="Arial" w:eastAsia="SimSun" w:hAnsi="Arial" w:cs="Times New Roman"/>
      <w:kern w:val="2"/>
      <w:szCs w:val="20"/>
      <w:lang w:eastAsia="zh-CN"/>
    </w:rPr>
  </w:style>
  <w:style w:type="numbering" w:customStyle="1" w:styleId="NoList1">
    <w:name w:val="No List1"/>
    <w:next w:val="NoList"/>
    <w:uiPriority w:val="99"/>
    <w:semiHidden/>
    <w:unhideWhenUsed/>
    <w:rsid w:val="00D1364E"/>
  </w:style>
  <w:style w:type="paragraph" w:styleId="BalloonText">
    <w:name w:val="Balloon Text"/>
    <w:basedOn w:val="Normal"/>
    <w:link w:val="BalloonTextChar"/>
    <w:uiPriority w:val="99"/>
    <w:unhideWhenUsed/>
    <w:rsid w:val="00D1364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rsid w:val="00D1364E"/>
    <w:rPr>
      <w:rFonts w:ascii="Tahoma" w:eastAsia="Calibri" w:hAnsi="Tahoma" w:cs="Tahoma"/>
      <w:sz w:val="16"/>
      <w:szCs w:val="16"/>
    </w:rPr>
  </w:style>
  <w:style w:type="paragraph" w:styleId="Footer">
    <w:name w:val="footer"/>
    <w:basedOn w:val="Normal"/>
    <w:link w:val="FooterChar"/>
    <w:rsid w:val="00D1364E"/>
    <w:pPr>
      <w:widowControl w:val="0"/>
      <w:tabs>
        <w:tab w:val="center" w:pos="4153"/>
        <w:tab w:val="right" w:pos="8306"/>
      </w:tabs>
      <w:snapToGrid w:val="0"/>
      <w:spacing w:after="0" w:line="240" w:lineRule="auto"/>
    </w:pPr>
    <w:rPr>
      <w:rFonts w:ascii="Times New Roman" w:eastAsia="SimSun" w:hAnsi="Times New Roman" w:cs="Times New Roman"/>
      <w:kern w:val="2"/>
      <w:sz w:val="18"/>
      <w:szCs w:val="18"/>
      <w:lang w:eastAsia="zh-CN"/>
    </w:rPr>
  </w:style>
  <w:style w:type="character" w:customStyle="1" w:styleId="FooterChar">
    <w:name w:val="Footer Char"/>
    <w:basedOn w:val="DefaultParagraphFont"/>
    <w:link w:val="Footer"/>
    <w:rsid w:val="00D1364E"/>
    <w:rPr>
      <w:rFonts w:ascii="Times New Roman" w:eastAsia="SimSun" w:hAnsi="Times New Roman" w:cs="Times New Roman"/>
      <w:kern w:val="2"/>
      <w:sz w:val="18"/>
      <w:szCs w:val="18"/>
      <w:lang w:eastAsia="zh-CN"/>
    </w:rPr>
  </w:style>
  <w:style w:type="paragraph" w:styleId="Header">
    <w:name w:val="header"/>
    <w:basedOn w:val="Normal"/>
    <w:link w:val="HeaderChar"/>
    <w:rsid w:val="00D1364E"/>
    <w:pPr>
      <w:widowControl w:val="0"/>
      <w:tabs>
        <w:tab w:val="center" w:pos="4153"/>
        <w:tab w:val="right" w:pos="8306"/>
      </w:tabs>
      <w:snapToGrid w:val="0"/>
      <w:spacing w:after="0" w:line="240" w:lineRule="auto"/>
    </w:pPr>
    <w:rPr>
      <w:rFonts w:ascii="Times New Roman" w:eastAsia="SimSun" w:hAnsi="Times New Roman" w:cs="Times New Roman"/>
      <w:kern w:val="2"/>
      <w:sz w:val="18"/>
      <w:szCs w:val="18"/>
      <w:lang w:eastAsia="zh-CN"/>
    </w:rPr>
  </w:style>
  <w:style w:type="character" w:customStyle="1" w:styleId="HeaderChar">
    <w:name w:val="Header Char"/>
    <w:basedOn w:val="DefaultParagraphFont"/>
    <w:link w:val="Header"/>
    <w:rsid w:val="00D1364E"/>
    <w:rPr>
      <w:rFonts w:ascii="Times New Roman" w:eastAsia="SimSun" w:hAnsi="Times New Roman" w:cs="Times New Roman"/>
      <w:kern w:val="2"/>
      <w:sz w:val="18"/>
      <w:szCs w:val="18"/>
      <w:lang w:eastAsia="zh-CN"/>
    </w:rPr>
  </w:style>
  <w:style w:type="character" w:styleId="Hyperlink">
    <w:name w:val="Hyperlink"/>
    <w:uiPriority w:val="99"/>
    <w:rsid w:val="00D1364E"/>
    <w:rPr>
      <w:color w:val="0000FF"/>
      <w:u w:val="single"/>
    </w:rPr>
  </w:style>
  <w:style w:type="paragraph" w:styleId="NormalWeb">
    <w:name w:val="Normal (Web)"/>
    <w:basedOn w:val="Normal"/>
    <w:uiPriority w:val="99"/>
    <w:unhideWhenUsed/>
    <w:rsid w:val="00D1364E"/>
    <w:pPr>
      <w:spacing w:before="100" w:beforeAutospacing="1" w:after="100" w:afterAutospacing="1" w:line="240" w:lineRule="auto"/>
    </w:pPr>
    <w:rPr>
      <w:rFonts w:ascii="Times New Roman" w:eastAsia="Times New Roman" w:hAnsi="Times New Roman" w:cs="Times New Roman"/>
      <w:sz w:val="24"/>
      <w:szCs w:val="24"/>
    </w:rPr>
  </w:style>
  <w:style w:type="character" w:styleId="PageNumber">
    <w:name w:val="page number"/>
    <w:rsid w:val="00D1364E"/>
  </w:style>
  <w:style w:type="table" w:styleId="TableGrid">
    <w:name w:val="Table Grid"/>
    <w:basedOn w:val="TableNormal"/>
    <w:uiPriority w:val="39"/>
    <w:rsid w:val="00D1364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Web858D7CFB-ED40-4347-BF05-701D383B685F858D7CFB-ED40-4347-BF05-701D383B685F">
    <w:name w:val="Normal (Web){858D7CFB-ED40-4347-BF05-701D383B685F}{858D7CFB-ED40-4347-BF05-701D383B685F}"/>
    <w:basedOn w:val="Normal"/>
    <w:rsid w:val="00D1364E"/>
    <w:pPr>
      <w:widowControl w:val="0"/>
      <w:spacing w:before="100" w:beforeAutospacing="1" w:after="100" w:afterAutospacing="1" w:line="240" w:lineRule="auto"/>
    </w:pPr>
    <w:rPr>
      <w:rFonts w:ascii="Times New Roman" w:eastAsia="SimSun" w:hAnsi="Times New Roman" w:cs="Times New Roman"/>
      <w:kern w:val="2"/>
      <w:sz w:val="24"/>
      <w:szCs w:val="20"/>
      <w:lang w:eastAsia="zh-CN"/>
    </w:rPr>
  </w:style>
  <w:style w:type="paragraph" w:styleId="ListParagraph">
    <w:name w:val="List Paragraph"/>
    <w:basedOn w:val="Normal"/>
    <w:qFormat/>
    <w:rsid w:val="00D1364E"/>
    <w:pPr>
      <w:widowControl w:val="0"/>
      <w:numPr>
        <w:numId w:val="1"/>
      </w:numPr>
      <w:spacing w:after="0" w:line="240" w:lineRule="auto"/>
    </w:pPr>
    <w:rPr>
      <w:rFonts w:ascii="Times New Roman" w:eastAsia="SimSun" w:hAnsi="Times New Roman" w:cs="Times New Roman"/>
      <w:kern w:val="2"/>
      <w:sz w:val="24"/>
      <w:szCs w:val="20"/>
      <w:lang w:eastAsia="zh-CN"/>
    </w:rPr>
  </w:style>
  <w:style w:type="paragraph" w:customStyle="1" w:styleId="msonormal0">
    <w:name w:val="msonormal"/>
    <w:basedOn w:val="Normal"/>
    <w:rsid w:val="00D1364E"/>
    <w:pPr>
      <w:widowControl w:val="0"/>
      <w:spacing w:before="100" w:beforeAutospacing="1" w:after="100" w:afterAutospacing="1" w:line="240" w:lineRule="auto"/>
    </w:pPr>
    <w:rPr>
      <w:rFonts w:ascii="Times New Roman" w:eastAsia="SimSun" w:hAnsi="Times New Roman" w:cs="Times New Roman"/>
      <w:kern w:val="2"/>
      <w:sz w:val="24"/>
      <w:szCs w:val="20"/>
      <w:lang w:eastAsia="zh-CN"/>
    </w:rPr>
  </w:style>
  <w:style w:type="paragraph" w:customStyle="1" w:styleId="ListParagraph1">
    <w:name w:val="List Paragraph1"/>
    <w:qFormat/>
    <w:rsid w:val="00D1364E"/>
    <w:pPr>
      <w:spacing w:after="0" w:line="240" w:lineRule="auto"/>
      <w:ind w:left="720"/>
    </w:pPr>
    <w:rPr>
      <w:rFonts w:ascii="Times New Roman" w:eastAsia="SimSun" w:hAnsi="Times New Roman" w:cs="Times New Roman"/>
      <w:sz w:val="20"/>
      <w:szCs w:val="20"/>
    </w:rPr>
  </w:style>
  <w:style w:type="character" w:customStyle="1" w:styleId="apple-tab-span">
    <w:name w:val="apple-tab-span"/>
    <w:rsid w:val="00D1364E"/>
  </w:style>
  <w:style w:type="paragraph" w:customStyle="1" w:styleId="NormalWeb858D7CFB-ED40-4347-BF05-701D383B685F858D7CFB-ED40-4347-BF05-701D383B685F0">
    <w:name w:val="Normal (Web)[858D7CFB-ED40-4347-BF05-701D383B685F][858D7CFB-ED40-4347-BF05-701D383B685F]"/>
    <w:basedOn w:val="Normal"/>
    <w:rsid w:val="00D1364E"/>
    <w:pPr>
      <w:widowControl w:val="0"/>
      <w:spacing w:before="100" w:beforeAutospacing="1" w:after="100" w:afterAutospacing="1" w:line="240" w:lineRule="auto"/>
    </w:pPr>
    <w:rPr>
      <w:rFonts w:ascii="Times New Roman" w:eastAsia="SimSun" w:hAnsi="Times New Roman" w:cs="Times New Roman"/>
      <w:kern w:val="2"/>
      <w:sz w:val="24"/>
      <w:szCs w:val="20"/>
      <w:lang w:eastAsia="zh-CN"/>
    </w:rPr>
  </w:style>
  <w:style w:type="character" w:customStyle="1" w:styleId="UnresolvedMention">
    <w:name w:val="Unresolved Mention"/>
    <w:uiPriority w:val="99"/>
    <w:unhideWhenUsed/>
    <w:rsid w:val="00D1364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7" Type="http://schemas.openxmlformats.org/officeDocument/2006/relationships/oleObject" Target="embeddings/oleObject1.bin"/><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0.emf"/><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oleObject" Target="embeddings/oleObject3.bin"/><Relationship Id="rId40"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2.bin"/><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82</Pages>
  <Words>11250</Words>
  <Characters>64127</Characters>
  <Application>Microsoft Office Word</Application>
  <DocSecurity>0</DocSecurity>
  <Lines>534</Lines>
  <Paragraphs>150</Paragraphs>
  <ScaleCrop>false</ScaleCrop>
  <Company>HP</Company>
  <LinksUpToDate>false</LinksUpToDate>
  <CharactersWithSpaces>75227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NguyenThuyTrang</dc:creator>
  <cp:keywords/>
  <dc:description/>
  <cp:lastModifiedBy>NguyenThuyTrang</cp:lastModifiedBy>
  <cp:revision>2</cp:revision>
  <dcterms:created xsi:type="dcterms:W3CDTF">2021-09-23T12:09:00Z</dcterms:created>
  <dcterms:modified xsi:type="dcterms:W3CDTF">2021-09-23T12:10:00Z</dcterms:modified>
</cp:coreProperties>
</file>